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6074C80" w14:textId="2F919078" w:rsidR="001D0DB4" w:rsidRPr="00EB00B5" w:rsidRDefault="0054252D" w:rsidP="0032284E">
      <w:pPr>
        <w:pStyle w:val="divdocumentdivname"/>
        <w:pBdr>
          <w:bottom w:val="single" w:sz="8" w:space="16" w:color="000000"/>
        </w:pBdr>
        <w:spacing w:line="240" w:lineRule="auto"/>
        <w:jc w:val="center"/>
        <w:rPr>
          <w:b/>
          <w:bCs/>
          <w:smallCaps/>
          <w:sz w:val="36"/>
          <w:szCs w:val="36"/>
        </w:rPr>
      </w:pPr>
      <w:r w:rsidRPr="00EB00B5">
        <w:rPr>
          <w:rStyle w:val="span"/>
          <w:b/>
          <w:bCs/>
          <w:smallCaps/>
          <w:sz w:val="36"/>
          <w:szCs w:val="36"/>
        </w:rPr>
        <w:t>W</w:t>
      </w:r>
      <w:r w:rsidR="003D2728">
        <w:rPr>
          <w:rStyle w:val="span"/>
          <w:b/>
          <w:bCs/>
          <w:smallCaps/>
          <w:sz w:val="36"/>
          <w:szCs w:val="36"/>
        </w:rPr>
        <w:t>i</w:t>
      </w:r>
      <w:r w:rsidRPr="00EB00B5">
        <w:rPr>
          <w:rStyle w:val="span"/>
          <w:b/>
          <w:bCs/>
          <w:smallCaps/>
          <w:sz w:val="36"/>
          <w:szCs w:val="36"/>
        </w:rPr>
        <w:t>lliam</w:t>
      </w:r>
      <w:r w:rsidR="0032284E" w:rsidRPr="00EB00B5">
        <w:rPr>
          <w:b/>
          <w:bCs/>
          <w:smallCaps/>
          <w:sz w:val="36"/>
          <w:szCs w:val="36"/>
        </w:rPr>
        <w:t xml:space="preserve"> </w:t>
      </w:r>
      <w:r w:rsidRPr="00EB00B5">
        <w:rPr>
          <w:rStyle w:val="span"/>
          <w:b/>
          <w:bCs/>
          <w:smallCaps/>
          <w:sz w:val="36"/>
          <w:szCs w:val="36"/>
        </w:rPr>
        <w:t>Moussiaux</w:t>
      </w:r>
    </w:p>
    <w:p w14:paraId="110EC310" w14:textId="77777777" w:rsidR="001D0DB4" w:rsidRDefault="0054252D">
      <w:pPr>
        <w:pStyle w:val="divdocumentdivlowerborder"/>
        <w:spacing w:before="40"/>
      </w:pPr>
      <w:r>
        <w:t> </w:t>
      </w:r>
    </w:p>
    <w:p w14:paraId="7E5DFA53" w14:textId="77777777" w:rsidR="001D0DB4" w:rsidRDefault="0054252D">
      <w:pPr>
        <w:pStyle w:val="div"/>
        <w:spacing w:line="0" w:lineRule="atLeast"/>
        <w:rPr>
          <w:sz w:val="0"/>
          <w:szCs w:val="0"/>
        </w:rPr>
      </w:pPr>
      <w:r>
        <w:rPr>
          <w:sz w:val="0"/>
          <w:szCs w:val="0"/>
        </w:rPr>
        <w:t> </w:t>
      </w:r>
    </w:p>
    <w:p w14:paraId="76594739" w14:textId="304CFB67" w:rsidR="001D0DB4" w:rsidRDefault="00F4537A" w:rsidP="001B65B3">
      <w:pPr>
        <w:pStyle w:val="divaddress"/>
        <w:pBdr>
          <w:bottom w:val="none" w:sz="0" w:space="5" w:color="auto"/>
        </w:pBdr>
        <w:spacing w:before="200" w:line="240" w:lineRule="auto"/>
      </w:pPr>
      <w:r>
        <w:rPr>
          <w:rStyle w:val="span"/>
          <w:sz w:val="22"/>
          <w:szCs w:val="22"/>
        </w:rPr>
        <w:t>571 S. Horsepen Rd. Harrell</w:t>
      </w:r>
      <w:r w:rsidR="005A7F62">
        <w:rPr>
          <w:rStyle w:val="span"/>
          <w:sz w:val="22"/>
          <w:szCs w:val="22"/>
        </w:rPr>
        <w:t>s</w:t>
      </w:r>
      <w:r>
        <w:rPr>
          <w:rStyle w:val="span"/>
          <w:sz w:val="22"/>
          <w:szCs w:val="22"/>
        </w:rPr>
        <w:t>, NC. 28444</w:t>
      </w:r>
      <w:r w:rsidR="0054252D">
        <w:rPr>
          <w:rStyle w:val="divdocumentdivaddressli"/>
        </w:rPr>
        <w:t xml:space="preserve"> </w:t>
      </w:r>
      <w:r w:rsidR="0054252D">
        <w:rPr>
          <w:rStyle w:val="documentbullet"/>
          <w:sz w:val="22"/>
          <w:szCs w:val="22"/>
        </w:rPr>
        <w:t>♦</w:t>
      </w:r>
      <w:r w:rsidR="0054252D">
        <w:rPr>
          <w:rStyle w:val="divdocumentdivaddressli"/>
        </w:rPr>
        <w:t xml:space="preserve"> </w:t>
      </w:r>
      <w:r w:rsidR="0054252D">
        <w:rPr>
          <w:rStyle w:val="span"/>
          <w:sz w:val="22"/>
          <w:szCs w:val="22"/>
        </w:rPr>
        <w:t>(</w:t>
      </w:r>
      <w:r w:rsidR="007B36B7">
        <w:rPr>
          <w:rStyle w:val="span"/>
          <w:sz w:val="22"/>
          <w:szCs w:val="22"/>
        </w:rPr>
        <w:t>91</w:t>
      </w:r>
      <w:r w:rsidR="004F1818">
        <w:rPr>
          <w:rStyle w:val="span"/>
          <w:sz w:val="22"/>
          <w:szCs w:val="22"/>
        </w:rPr>
        <w:t>0</w:t>
      </w:r>
      <w:r w:rsidR="0054252D">
        <w:rPr>
          <w:rStyle w:val="span"/>
          <w:sz w:val="22"/>
          <w:szCs w:val="22"/>
        </w:rPr>
        <w:t xml:space="preserve">) </w:t>
      </w:r>
      <w:r w:rsidR="007B36B7">
        <w:rPr>
          <w:rStyle w:val="span"/>
          <w:sz w:val="22"/>
          <w:szCs w:val="22"/>
        </w:rPr>
        <w:t>747-8495</w:t>
      </w:r>
      <w:r w:rsidR="0054252D">
        <w:t xml:space="preserve"> </w:t>
      </w:r>
      <w:r w:rsidR="0054252D">
        <w:rPr>
          <w:rStyle w:val="documentbullet"/>
          <w:sz w:val="22"/>
          <w:szCs w:val="22"/>
        </w:rPr>
        <w:t>♦</w:t>
      </w:r>
      <w:r w:rsidR="0054252D">
        <w:rPr>
          <w:rStyle w:val="divdocumentdivaddressli"/>
        </w:rPr>
        <w:t xml:space="preserve"> </w:t>
      </w:r>
      <w:r w:rsidR="0054252D">
        <w:rPr>
          <w:rStyle w:val="span"/>
          <w:sz w:val="22"/>
          <w:szCs w:val="22"/>
        </w:rPr>
        <w:t>William@Moussiaux.com</w:t>
      </w:r>
      <w:r w:rsidR="0054252D">
        <w:t xml:space="preserve"> </w:t>
      </w:r>
    </w:p>
    <w:p w14:paraId="17E86053" w14:textId="77777777" w:rsidR="001B65B3" w:rsidRDefault="001B65B3" w:rsidP="001B65B3">
      <w:pPr>
        <w:pStyle w:val="divaddress"/>
        <w:pBdr>
          <w:bottom w:val="none" w:sz="0" w:space="5" w:color="auto"/>
        </w:pBdr>
        <w:spacing w:before="200" w:line="240" w:lineRule="auto"/>
        <w:rPr>
          <w:sz w:val="8"/>
          <w:szCs w:val="8"/>
        </w:rPr>
      </w:pPr>
    </w:p>
    <w:p w14:paraId="4E763528" w14:textId="77777777" w:rsidR="003B3B09" w:rsidRDefault="003B3B09" w:rsidP="003B3B09">
      <w:pPr>
        <w:pStyle w:val="divdocumentulli"/>
        <w:spacing w:line="360" w:lineRule="auto"/>
        <w:ind w:left="460"/>
        <w:rPr>
          <w:sz w:val="8"/>
          <w:szCs w:val="8"/>
        </w:rPr>
      </w:pPr>
    </w:p>
    <w:p w14:paraId="5A0E4653" w14:textId="689F00A6" w:rsidR="001D0DB4" w:rsidRDefault="0054252D" w:rsidP="001B65B3">
      <w:pPr>
        <w:pStyle w:val="divdocumentdivheading"/>
        <w:tabs>
          <w:tab w:val="left" w:pos="3717"/>
          <w:tab w:val="left" w:pos="10760"/>
        </w:tabs>
        <w:spacing w:line="240" w:lineRule="auto"/>
        <w:jc w:val="center"/>
        <w:rPr>
          <w:strike/>
          <w:color w:val="000000"/>
          <w:sz w:val="30"/>
        </w:rPr>
      </w:pPr>
      <w:r>
        <w:rPr>
          <w:smallCaps/>
        </w:rPr>
        <w:t xml:space="preserve"> </w:t>
      </w:r>
      <w:r>
        <w:rPr>
          <w:strike/>
          <w:color w:val="000000"/>
          <w:sz w:val="30"/>
        </w:rPr>
        <w:tab/>
      </w:r>
      <w:r>
        <w:rPr>
          <w:rStyle w:val="divdocumentdivsectiontitle"/>
          <w:smallCaps/>
          <w:shd w:val="clear" w:color="auto" w:fill="FFFFFF"/>
        </w:rPr>
        <w:t xml:space="preserve">  Professional Summary   </w:t>
      </w:r>
      <w:r>
        <w:rPr>
          <w:strike/>
          <w:color w:val="000000"/>
          <w:sz w:val="30"/>
        </w:rPr>
        <w:tab/>
      </w:r>
    </w:p>
    <w:p w14:paraId="5F93416E" w14:textId="77777777" w:rsidR="0098477E" w:rsidRDefault="0098477E" w:rsidP="001B65B3">
      <w:pPr>
        <w:pStyle w:val="divdocumentdivheading"/>
        <w:tabs>
          <w:tab w:val="left" w:pos="3717"/>
          <w:tab w:val="left" w:pos="10760"/>
        </w:tabs>
        <w:spacing w:line="240" w:lineRule="auto"/>
        <w:jc w:val="center"/>
        <w:rPr>
          <w:smallCaps/>
        </w:rPr>
      </w:pPr>
    </w:p>
    <w:p w14:paraId="6C02FDE8" w14:textId="1D3820FA" w:rsidR="00952537" w:rsidRDefault="00952537" w:rsidP="00952537">
      <w:pPr>
        <w:pStyle w:val="divdocumentulli"/>
        <w:numPr>
          <w:ilvl w:val="0"/>
          <w:numId w:val="7"/>
        </w:numPr>
        <w:spacing w:line="360" w:lineRule="auto"/>
        <w:ind w:left="460" w:hanging="210"/>
      </w:pPr>
      <w:r w:rsidRPr="00952537">
        <w:rPr>
          <w:b/>
          <w:bCs/>
        </w:rPr>
        <w:t>Senior</w:t>
      </w:r>
      <w:r>
        <w:rPr>
          <w:b/>
          <w:bCs/>
        </w:rPr>
        <w:t xml:space="preserve"> </w:t>
      </w:r>
      <w:r w:rsidRPr="00952537">
        <w:rPr>
          <w:b/>
          <w:bCs/>
        </w:rPr>
        <w:t>Software Engineer</w:t>
      </w:r>
      <w:r w:rsidRPr="00EC051F">
        <w:t xml:space="preserve"> with </w:t>
      </w:r>
      <w:r>
        <w:t>25+ years</w:t>
      </w:r>
      <w:r w:rsidRPr="00EC051F">
        <w:t>’</w:t>
      </w:r>
      <w:r>
        <w:t xml:space="preserve"> experience with </w:t>
      </w:r>
      <w:r w:rsidRPr="00EC051F">
        <w:t xml:space="preserve">C#/.NET, </w:t>
      </w:r>
      <w:r>
        <w:t xml:space="preserve">C, C++, WCF, </w:t>
      </w:r>
      <w:r w:rsidRPr="00EC051F">
        <w:t>WPF</w:t>
      </w:r>
      <w:r>
        <w:t xml:space="preserve"> and</w:t>
      </w:r>
      <w:r w:rsidRPr="00EC051F">
        <w:t xml:space="preserve"> WinForms</w:t>
      </w:r>
      <w:r>
        <w:t xml:space="preserve"> </w:t>
      </w:r>
      <w:r>
        <w:t>technology along with multi-threaded C</w:t>
      </w:r>
      <w:r w:rsidRPr="00EC051F">
        <w:t>lient/</w:t>
      </w:r>
      <w:r>
        <w:t>S</w:t>
      </w:r>
      <w:r w:rsidRPr="00EC051F">
        <w:t>erver</w:t>
      </w:r>
      <w:r>
        <w:t>/B</w:t>
      </w:r>
      <w:r w:rsidRPr="00EC051F">
        <w:t xml:space="preserve">ackend </w:t>
      </w:r>
      <w:r>
        <w:t>development.</w:t>
      </w:r>
    </w:p>
    <w:p w14:paraId="746DE1FE" w14:textId="0741689A" w:rsidR="00952537" w:rsidRDefault="00952537" w:rsidP="00952537">
      <w:pPr>
        <w:pStyle w:val="divdocumentulli"/>
        <w:numPr>
          <w:ilvl w:val="0"/>
          <w:numId w:val="7"/>
        </w:numPr>
        <w:spacing w:line="360" w:lineRule="auto"/>
        <w:ind w:left="460" w:hanging="210"/>
      </w:pPr>
      <w:r>
        <w:t>Full life cycle development from meeting with clients to determine requirements, designing, developing, unit</w:t>
      </w:r>
      <w:r>
        <w:t xml:space="preserve"> </w:t>
      </w:r>
      <w:r>
        <w:t>testing, troubleshooting, documenting, installing (both hardware and software) and supporting.</w:t>
      </w:r>
    </w:p>
    <w:p w14:paraId="156BA779" w14:textId="4CB91BD7" w:rsidR="00F95E4F" w:rsidRDefault="00F95E4F" w:rsidP="001B1E56">
      <w:pPr>
        <w:pStyle w:val="divdocumentulli"/>
        <w:numPr>
          <w:ilvl w:val="0"/>
          <w:numId w:val="7"/>
        </w:numPr>
        <w:spacing w:line="360" w:lineRule="auto"/>
        <w:ind w:left="460" w:hanging="210"/>
      </w:pPr>
      <w:r>
        <w:t xml:space="preserve">Proficient with building User Interfaces based on process needs and business logic resulting in applications that increase productivity </w:t>
      </w:r>
      <w:r w:rsidR="00A047BD">
        <w:t xml:space="preserve">and ease of use </w:t>
      </w:r>
      <w:r>
        <w:t>for the application users.</w:t>
      </w:r>
    </w:p>
    <w:p w14:paraId="37B4AF6A" w14:textId="37C6B83E" w:rsidR="00212139" w:rsidRPr="00212139" w:rsidRDefault="00212139" w:rsidP="001B1E56">
      <w:pPr>
        <w:pStyle w:val="divdocumentulli"/>
        <w:numPr>
          <w:ilvl w:val="0"/>
          <w:numId w:val="7"/>
        </w:numPr>
        <w:spacing w:line="360" w:lineRule="auto"/>
        <w:ind w:left="460" w:hanging="210"/>
      </w:pPr>
      <w:r>
        <w:t>Advanced threading and resource management capability resulting in lower total cost of ownership.</w:t>
      </w:r>
    </w:p>
    <w:p w14:paraId="12276BEF" w14:textId="7D372353" w:rsidR="0032284E" w:rsidRDefault="005570BA" w:rsidP="001B1E56">
      <w:pPr>
        <w:pStyle w:val="divdocumentulli"/>
        <w:numPr>
          <w:ilvl w:val="0"/>
          <w:numId w:val="7"/>
        </w:numPr>
        <w:spacing w:line="360" w:lineRule="auto"/>
        <w:ind w:left="460" w:hanging="210"/>
      </w:pPr>
      <w:r>
        <w:t xml:space="preserve">Experience on numerous relational database platforms </w:t>
      </w:r>
      <w:r w:rsidR="00A047BD">
        <w:t xml:space="preserve">with </w:t>
      </w:r>
      <w:r>
        <w:t>the ability to design schemas and build flexibility into the lowest levels of the end product.</w:t>
      </w:r>
    </w:p>
    <w:p w14:paraId="0FEE4585" w14:textId="23F73B9F" w:rsidR="00F94DE9" w:rsidRDefault="00A047BD" w:rsidP="001B1E56">
      <w:pPr>
        <w:pStyle w:val="divdocumentulli"/>
        <w:numPr>
          <w:ilvl w:val="0"/>
          <w:numId w:val="7"/>
        </w:numPr>
        <w:spacing w:line="360" w:lineRule="auto"/>
        <w:ind w:left="460" w:hanging="210"/>
      </w:pPr>
      <w:r>
        <w:t>C</w:t>
      </w:r>
      <w:r w:rsidR="00AF5AC5">
        <w:t>an follow as well as be the l</w:t>
      </w:r>
      <w:r w:rsidR="00F94DE9">
        <w:t>ead developer assigning work, mentoring and</w:t>
      </w:r>
      <w:r w:rsidR="00005AB0">
        <w:t xml:space="preserve"> pe</w:t>
      </w:r>
      <w:r w:rsidR="00770ABE">
        <w:t>r</w:t>
      </w:r>
      <w:r w:rsidR="00005AB0">
        <w:t>forming</w:t>
      </w:r>
      <w:r w:rsidR="00F94DE9">
        <w:t xml:space="preserve"> code reviews of junior programmers.</w:t>
      </w:r>
    </w:p>
    <w:p w14:paraId="18239C56" w14:textId="7CA93526" w:rsidR="009F707C" w:rsidRDefault="00A047BD" w:rsidP="009F707C">
      <w:pPr>
        <w:pStyle w:val="divdocumentulli"/>
        <w:numPr>
          <w:ilvl w:val="0"/>
          <w:numId w:val="7"/>
        </w:numPr>
        <w:spacing w:line="360" w:lineRule="auto"/>
        <w:ind w:left="460" w:hanging="210"/>
      </w:pPr>
      <w:r>
        <w:t>Finely h</w:t>
      </w:r>
      <w:r w:rsidR="009F707C">
        <w:t xml:space="preserve">oned designing, developing, debugging, testing and client communications </w:t>
      </w:r>
      <w:r>
        <w:t xml:space="preserve">for a </w:t>
      </w:r>
      <w:r w:rsidR="009F707C">
        <w:t>well-rounded asset</w:t>
      </w:r>
      <w:r w:rsidR="002B0F99">
        <w:t xml:space="preserve"> willing and able to take ownership</w:t>
      </w:r>
      <w:r w:rsidR="000A5D4F">
        <w:t xml:space="preserve"> of work.</w:t>
      </w:r>
    </w:p>
    <w:p w14:paraId="2DA336F7" w14:textId="148B687B" w:rsidR="009B1DA0" w:rsidRDefault="00005AB0" w:rsidP="009B1DA0">
      <w:pPr>
        <w:pStyle w:val="divdocumentulli"/>
        <w:numPr>
          <w:ilvl w:val="0"/>
          <w:numId w:val="7"/>
        </w:numPr>
        <w:spacing w:line="360" w:lineRule="auto"/>
        <w:ind w:left="460" w:hanging="210"/>
      </w:pPr>
      <w:r>
        <w:t xml:space="preserve">Proven remote delivery: </w:t>
      </w:r>
      <w:r w:rsidR="00F4537A">
        <w:t>12</w:t>
      </w:r>
      <w:r w:rsidR="009B1DA0">
        <w:t xml:space="preserve">+ years </w:t>
      </w:r>
      <w:r>
        <w:t xml:space="preserve">of remote, full-lifecycle development from a </w:t>
      </w:r>
      <w:r w:rsidR="009B1DA0">
        <w:t xml:space="preserve">fully stocked Home Office </w:t>
      </w:r>
      <w:r w:rsidR="007B2ABE">
        <w:t xml:space="preserve">which includes </w:t>
      </w:r>
      <w:r w:rsidR="001F4F55">
        <w:t xml:space="preserve">local and remote </w:t>
      </w:r>
      <w:r w:rsidR="009B1DA0">
        <w:t xml:space="preserve">database, </w:t>
      </w:r>
      <w:r w:rsidR="00332A98">
        <w:t xml:space="preserve">ftp, </w:t>
      </w:r>
      <w:r w:rsidR="009B1DA0">
        <w:t>web and email servers.</w:t>
      </w:r>
    </w:p>
    <w:p w14:paraId="3D018020" w14:textId="77777777" w:rsidR="00667AFF" w:rsidRDefault="00667AFF" w:rsidP="00667AFF">
      <w:pPr>
        <w:pStyle w:val="divdocumentulli"/>
        <w:spacing w:line="360" w:lineRule="auto"/>
      </w:pPr>
    </w:p>
    <w:p w14:paraId="11D756D1" w14:textId="7CFC7A97" w:rsidR="00424A42" w:rsidRPr="00944D26" w:rsidRDefault="00424A42" w:rsidP="00424A42">
      <w:pPr>
        <w:pStyle w:val="divdocumentulli"/>
        <w:numPr>
          <w:ilvl w:val="0"/>
          <w:numId w:val="7"/>
        </w:numPr>
        <w:spacing w:line="360" w:lineRule="auto"/>
        <w:ind w:left="460" w:hanging="210"/>
        <w:rPr>
          <w:b/>
          <w:i/>
        </w:rPr>
      </w:pPr>
      <w:r w:rsidRPr="00424A42">
        <w:t xml:space="preserve"> </w:t>
      </w:r>
      <w:r>
        <w:t xml:space="preserve">Sample screen shots </w:t>
      </w:r>
      <w:r w:rsidR="00A047BD">
        <w:t xml:space="preserve">and source code </w:t>
      </w:r>
      <w:r>
        <w:t xml:space="preserve">can be viewed at </w:t>
      </w:r>
      <w:r w:rsidR="001F4F55">
        <w:rPr>
          <w:b/>
          <w:i/>
        </w:rPr>
        <w:t>http://w</w:t>
      </w:r>
      <w:r w:rsidR="001C3CC0" w:rsidRPr="00944D26">
        <w:rPr>
          <w:b/>
          <w:i/>
        </w:rPr>
        <w:t>ww.</w:t>
      </w:r>
      <w:r w:rsidRPr="00944D26">
        <w:rPr>
          <w:b/>
          <w:i/>
        </w:rPr>
        <w:t>Moussiaux.com</w:t>
      </w:r>
    </w:p>
    <w:p w14:paraId="2FD6FFFD" w14:textId="1D077951" w:rsidR="0044242C" w:rsidRDefault="0044242C" w:rsidP="0044242C">
      <w:pPr>
        <w:pStyle w:val="divdocumentdivheading"/>
        <w:tabs>
          <w:tab w:val="left" w:pos="4853"/>
          <w:tab w:val="left" w:pos="10760"/>
        </w:tabs>
        <w:spacing w:before="260" w:line="240" w:lineRule="auto"/>
        <w:rPr>
          <w:strike/>
          <w:color w:val="000000"/>
          <w:sz w:val="30"/>
        </w:rPr>
      </w:pPr>
      <w:r>
        <w:rPr>
          <w:rStyle w:val="divdocumentdivsectiontitle"/>
          <w:smallCaps/>
          <w:strike/>
          <w:shd w:val="clear" w:color="auto" w:fill="FFFFFF"/>
        </w:rPr>
        <w:t xml:space="preserve">                                                                                </w:t>
      </w:r>
      <w:r>
        <w:rPr>
          <w:rStyle w:val="divdocumentdivsectiontitle"/>
          <w:smallCaps/>
          <w:shd w:val="clear" w:color="auto" w:fill="FFFFFF"/>
        </w:rPr>
        <w:t xml:space="preserve">  </w:t>
      </w:r>
      <w:r w:rsidR="0054252D">
        <w:rPr>
          <w:rStyle w:val="divdocumentdivsectiontitle"/>
          <w:smallCaps/>
          <w:shd w:val="clear" w:color="auto" w:fill="FFFFFF"/>
        </w:rPr>
        <w:t>Skill</w:t>
      </w:r>
      <w:r>
        <w:rPr>
          <w:rStyle w:val="divdocumentdivsectiontitle"/>
          <w:smallCaps/>
          <w:shd w:val="clear" w:color="auto" w:fill="FFFFFF"/>
        </w:rPr>
        <w:t xml:space="preserve">s  </w:t>
      </w:r>
      <w:r>
        <w:rPr>
          <w:strike/>
          <w:color w:val="000000"/>
          <w:sz w:val="30"/>
        </w:rPr>
        <w:tab/>
      </w:r>
    </w:p>
    <w:p w14:paraId="410B9056" w14:textId="77777777" w:rsidR="0098477E" w:rsidRPr="00EB00B5" w:rsidRDefault="0098477E" w:rsidP="0098477E">
      <w:pPr>
        <w:pStyle w:val="divdocumentdivheading"/>
        <w:tabs>
          <w:tab w:val="left" w:pos="4853"/>
          <w:tab w:val="left" w:pos="10760"/>
        </w:tabs>
        <w:spacing w:before="260" w:line="240" w:lineRule="auto"/>
        <w:jc w:val="center"/>
        <w:rPr>
          <w:strike/>
          <w:color w:val="000000"/>
          <w:sz w:val="2"/>
          <w:szCs w:val="2"/>
        </w:rPr>
      </w:pPr>
    </w:p>
    <w:tbl>
      <w:tblPr>
        <w:tblStyle w:val="divdocumenttable"/>
        <w:tblW w:w="10756" w:type="dxa"/>
        <w:tblInd w:w="5" w:type="dxa"/>
        <w:tblLayout w:type="fixed"/>
        <w:tblCellMar>
          <w:left w:w="0" w:type="dxa"/>
          <w:right w:w="0" w:type="dxa"/>
        </w:tblCellMar>
        <w:tblLook w:val="05E0" w:firstRow="1" w:lastRow="1" w:firstColumn="1" w:lastColumn="1" w:noHBand="0" w:noVBand="1"/>
      </w:tblPr>
      <w:tblGrid>
        <w:gridCol w:w="5378"/>
        <w:gridCol w:w="5378"/>
      </w:tblGrid>
      <w:tr w:rsidR="00D25A39" w:rsidRPr="00271A3C" w14:paraId="44271097" w14:textId="77777777" w:rsidTr="00D25A39">
        <w:tc>
          <w:tcPr>
            <w:tcW w:w="5378" w:type="dxa"/>
            <w:tcMar>
              <w:top w:w="5" w:type="dxa"/>
              <w:left w:w="5" w:type="dxa"/>
              <w:bottom w:w="5" w:type="dxa"/>
              <w:right w:w="5" w:type="dxa"/>
            </w:tcMar>
            <w:hideMark/>
          </w:tcPr>
          <w:p w14:paraId="46E33104" w14:textId="6169E837" w:rsidR="001D0DB4" w:rsidRPr="00271A3C" w:rsidRDefault="0054252D" w:rsidP="00E60CE7">
            <w:pPr>
              <w:pStyle w:val="divdocumentulli"/>
              <w:numPr>
                <w:ilvl w:val="0"/>
                <w:numId w:val="1"/>
              </w:numPr>
              <w:spacing w:line="360" w:lineRule="auto"/>
            </w:pPr>
            <w:r w:rsidRPr="00271A3C">
              <w:t>C# .NET</w:t>
            </w:r>
            <w:r w:rsidR="00F95E4F" w:rsidRPr="00271A3C">
              <w:t xml:space="preserve"> </w:t>
            </w:r>
            <w:r w:rsidR="00EE5BDC" w:rsidRPr="00271A3C">
              <w:t>(</w:t>
            </w:r>
            <w:r w:rsidR="0055372B" w:rsidRPr="00271A3C">
              <w:t>1</w:t>
            </w:r>
            <w:r w:rsidR="00F4537A" w:rsidRPr="00271A3C">
              <w:t>7</w:t>
            </w:r>
            <w:r w:rsidR="0055372B" w:rsidRPr="00271A3C">
              <w:t>+</w:t>
            </w:r>
            <w:r w:rsidR="00F95E4F" w:rsidRPr="00271A3C">
              <w:t xml:space="preserve"> years</w:t>
            </w:r>
            <w:r w:rsidR="00EE5BDC" w:rsidRPr="00271A3C">
              <w:t>)</w:t>
            </w:r>
          </w:p>
          <w:p w14:paraId="0D7864D4" w14:textId="7A23F6DE" w:rsidR="00E60CE7" w:rsidRPr="00271A3C" w:rsidRDefault="00E60CE7" w:rsidP="00E60CE7">
            <w:pPr>
              <w:pStyle w:val="divdocumentulli"/>
              <w:numPr>
                <w:ilvl w:val="0"/>
                <w:numId w:val="1"/>
              </w:numPr>
              <w:spacing w:line="360" w:lineRule="auto"/>
            </w:pPr>
            <w:r w:rsidRPr="00271A3C">
              <w:t>C/C++ (2</w:t>
            </w:r>
            <w:r w:rsidR="00FC5493" w:rsidRPr="00271A3C">
              <w:t>0</w:t>
            </w:r>
            <w:r w:rsidRPr="00271A3C">
              <w:t>+ years)</w:t>
            </w:r>
          </w:p>
          <w:p w14:paraId="5A6FC5EC" w14:textId="771EA318" w:rsidR="00F95E4F" w:rsidRPr="00271A3C" w:rsidRDefault="0054252D" w:rsidP="00E60CE7">
            <w:pPr>
              <w:pStyle w:val="divdocumentulli"/>
              <w:numPr>
                <w:ilvl w:val="0"/>
                <w:numId w:val="1"/>
              </w:numPr>
              <w:spacing w:line="360" w:lineRule="auto"/>
            </w:pPr>
            <w:r w:rsidRPr="00271A3C">
              <w:t>WPF</w:t>
            </w:r>
            <w:r w:rsidR="00212139" w:rsidRPr="00271A3C">
              <w:t xml:space="preserve"> </w:t>
            </w:r>
            <w:r w:rsidR="00EE5BDC" w:rsidRPr="00271A3C">
              <w:t>(</w:t>
            </w:r>
            <w:r w:rsidR="0055372B" w:rsidRPr="00271A3C">
              <w:t>1</w:t>
            </w:r>
            <w:r w:rsidR="00F4537A" w:rsidRPr="00271A3C">
              <w:t>7</w:t>
            </w:r>
            <w:r w:rsidR="0055372B" w:rsidRPr="00271A3C">
              <w:t>+</w:t>
            </w:r>
            <w:r w:rsidR="00F95E4F" w:rsidRPr="00271A3C">
              <w:t xml:space="preserve"> years</w:t>
            </w:r>
            <w:r w:rsidR="00EE5BDC" w:rsidRPr="00271A3C">
              <w:t>)</w:t>
            </w:r>
            <w:r w:rsidR="00F95E4F" w:rsidRPr="00271A3C">
              <w:t xml:space="preserve"> </w:t>
            </w:r>
          </w:p>
          <w:p w14:paraId="0708446A" w14:textId="2A689442" w:rsidR="00E60CE7" w:rsidRPr="00271A3C" w:rsidRDefault="00E60CE7" w:rsidP="00E60CE7">
            <w:pPr>
              <w:pStyle w:val="divdocumentulli"/>
              <w:numPr>
                <w:ilvl w:val="0"/>
                <w:numId w:val="1"/>
              </w:numPr>
              <w:spacing w:line="360" w:lineRule="auto"/>
            </w:pPr>
            <w:r w:rsidRPr="00271A3C">
              <w:t>XML, XAML (</w:t>
            </w:r>
            <w:r w:rsidR="0055372B" w:rsidRPr="00271A3C">
              <w:t>1</w:t>
            </w:r>
            <w:r w:rsidR="00F4537A" w:rsidRPr="00271A3C">
              <w:t>7</w:t>
            </w:r>
            <w:r w:rsidR="0055372B" w:rsidRPr="00271A3C">
              <w:t>+</w:t>
            </w:r>
            <w:r w:rsidRPr="00271A3C">
              <w:t xml:space="preserve"> years)</w:t>
            </w:r>
          </w:p>
          <w:p w14:paraId="61EE40EB" w14:textId="72F6F597" w:rsidR="00E60CE7" w:rsidRPr="00271A3C" w:rsidRDefault="00E60CE7" w:rsidP="00E60CE7">
            <w:pPr>
              <w:pStyle w:val="divdocumentulli"/>
              <w:numPr>
                <w:ilvl w:val="0"/>
                <w:numId w:val="1"/>
              </w:numPr>
              <w:spacing w:line="360" w:lineRule="auto"/>
            </w:pPr>
            <w:r w:rsidRPr="00271A3C">
              <w:t>WinForms (</w:t>
            </w:r>
            <w:r w:rsidR="00D25A39">
              <w:t>20</w:t>
            </w:r>
            <w:r w:rsidRPr="00271A3C">
              <w:t>+ years)</w:t>
            </w:r>
          </w:p>
          <w:p w14:paraId="1AE5A034" w14:textId="5E27FC50" w:rsidR="009B1E07" w:rsidRPr="00271A3C" w:rsidRDefault="009B1E07" w:rsidP="00E60CE7">
            <w:pPr>
              <w:pStyle w:val="divdocumentulli"/>
              <w:numPr>
                <w:ilvl w:val="0"/>
                <w:numId w:val="1"/>
              </w:numPr>
              <w:spacing w:line="360" w:lineRule="auto"/>
            </w:pPr>
            <w:r w:rsidRPr="00271A3C">
              <w:t>Client/Server</w:t>
            </w:r>
            <w:r w:rsidR="001F4F55" w:rsidRPr="00271A3C">
              <w:t>/Backend</w:t>
            </w:r>
            <w:r w:rsidR="00212139" w:rsidRPr="00271A3C">
              <w:t>, WCF</w:t>
            </w:r>
            <w:r w:rsidR="00F95E4F" w:rsidRPr="00271A3C">
              <w:t xml:space="preserve"> </w:t>
            </w:r>
            <w:r w:rsidR="00EE5BDC" w:rsidRPr="00271A3C">
              <w:t>(15+</w:t>
            </w:r>
            <w:r w:rsidR="00F95E4F" w:rsidRPr="00271A3C">
              <w:t xml:space="preserve"> years</w:t>
            </w:r>
            <w:r w:rsidR="00EE5BDC" w:rsidRPr="00271A3C">
              <w:t>)</w:t>
            </w:r>
          </w:p>
          <w:p w14:paraId="0563AABD" w14:textId="77777777" w:rsidR="001D0DB4" w:rsidRPr="00271A3C" w:rsidRDefault="000F6BFD" w:rsidP="00E60CE7">
            <w:pPr>
              <w:pStyle w:val="divdocumentulli"/>
              <w:numPr>
                <w:ilvl w:val="0"/>
                <w:numId w:val="1"/>
              </w:numPr>
              <w:spacing w:line="360" w:lineRule="auto"/>
            </w:pPr>
            <w:r w:rsidRPr="00271A3C">
              <w:t xml:space="preserve">Microsoft SQL, </w:t>
            </w:r>
            <w:r w:rsidR="00F4537A" w:rsidRPr="00271A3C">
              <w:t>MySQL</w:t>
            </w:r>
            <w:r w:rsidRPr="00271A3C">
              <w:t xml:space="preserve">, SQLite </w:t>
            </w:r>
            <w:r w:rsidR="00EE5BDC" w:rsidRPr="00271A3C">
              <w:t>(</w:t>
            </w:r>
            <w:r w:rsidR="00F4537A" w:rsidRPr="00271A3C">
              <w:t>10</w:t>
            </w:r>
            <w:r w:rsidR="00EE5BDC" w:rsidRPr="00271A3C">
              <w:t>+</w:t>
            </w:r>
            <w:r w:rsidRPr="00271A3C">
              <w:t xml:space="preserve"> years</w:t>
            </w:r>
            <w:r w:rsidR="00EE5BDC" w:rsidRPr="00271A3C">
              <w:t>)</w:t>
            </w:r>
          </w:p>
          <w:p w14:paraId="7060BF4C" w14:textId="3F0774E2" w:rsidR="00E3558E" w:rsidRPr="00271A3C" w:rsidRDefault="00E3558E" w:rsidP="00E60CE7">
            <w:pPr>
              <w:pStyle w:val="divdocumentulli"/>
              <w:numPr>
                <w:ilvl w:val="0"/>
                <w:numId w:val="1"/>
              </w:numPr>
              <w:spacing w:line="360" w:lineRule="auto"/>
            </w:pPr>
            <w:r w:rsidRPr="00271A3C">
              <w:t>Blazor</w:t>
            </w:r>
            <w:r w:rsidR="0049710F" w:rsidRPr="00271A3C">
              <w:t>/Razor</w:t>
            </w:r>
            <w:r w:rsidRPr="00271A3C">
              <w:t xml:space="preserve"> (1.5</w:t>
            </w:r>
            <w:r w:rsidR="001F4F55" w:rsidRPr="00271A3C">
              <w:t>+</w:t>
            </w:r>
            <w:r w:rsidRPr="00271A3C">
              <w:t xml:space="preserve"> years)</w:t>
            </w:r>
          </w:p>
          <w:p w14:paraId="59B14730" w14:textId="7DCF6008" w:rsidR="009F25F5" w:rsidRPr="00271A3C" w:rsidRDefault="009F25F5" w:rsidP="00770ABE">
            <w:pPr>
              <w:pStyle w:val="divdocumentulli"/>
              <w:spacing w:line="360" w:lineRule="auto"/>
              <w:ind w:left="360"/>
            </w:pPr>
          </w:p>
        </w:tc>
        <w:tc>
          <w:tcPr>
            <w:tcW w:w="5378" w:type="dxa"/>
            <w:tcBorders>
              <w:left w:val="single" w:sz="8" w:space="0" w:color="FEFDFD"/>
            </w:tcBorders>
            <w:tcMar>
              <w:top w:w="5" w:type="dxa"/>
              <w:left w:w="10" w:type="dxa"/>
              <w:bottom w:w="5" w:type="dxa"/>
              <w:right w:w="5" w:type="dxa"/>
            </w:tcMar>
            <w:hideMark/>
          </w:tcPr>
          <w:p w14:paraId="0A36651A" w14:textId="63D1420D" w:rsidR="00770ABE" w:rsidRDefault="00770ABE" w:rsidP="00E60CE7">
            <w:pPr>
              <w:pStyle w:val="divdocumentulli"/>
              <w:numPr>
                <w:ilvl w:val="0"/>
                <w:numId w:val="2"/>
              </w:numPr>
              <w:spacing w:line="360" w:lineRule="auto"/>
              <w:ind w:left="460" w:hanging="210"/>
            </w:pPr>
            <w:r w:rsidRPr="00271A3C">
              <w:t>HTML/CSS (15+ years)</w:t>
            </w:r>
          </w:p>
          <w:p w14:paraId="0104DF6C" w14:textId="17A403E7" w:rsidR="001D0DB4" w:rsidRPr="00271A3C" w:rsidRDefault="0054252D" w:rsidP="00E60CE7">
            <w:pPr>
              <w:pStyle w:val="divdocumentulli"/>
              <w:numPr>
                <w:ilvl w:val="0"/>
                <w:numId w:val="2"/>
              </w:numPr>
              <w:spacing w:line="360" w:lineRule="auto"/>
              <w:ind w:left="460" w:hanging="210"/>
            </w:pPr>
            <w:r w:rsidRPr="00271A3C">
              <w:t>Microsoft Visual Studio</w:t>
            </w:r>
            <w:r w:rsidR="00F95E4F" w:rsidRPr="00271A3C">
              <w:t xml:space="preserve"> </w:t>
            </w:r>
            <w:r w:rsidR="00EE5BDC" w:rsidRPr="00271A3C">
              <w:t>(</w:t>
            </w:r>
            <w:r w:rsidR="00F95E4F" w:rsidRPr="00271A3C">
              <w:t>2</w:t>
            </w:r>
            <w:r w:rsidR="00F4537A" w:rsidRPr="00271A3C">
              <w:t>5</w:t>
            </w:r>
            <w:r w:rsidR="00EE5BDC" w:rsidRPr="00271A3C">
              <w:t>+</w:t>
            </w:r>
            <w:r w:rsidR="00F95E4F" w:rsidRPr="00271A3C">
              <w:t xml:space="preserve"> years</w:t>
            </w:r>
            <w:r w:rsidR="00EE5BDC" w:rsidRPr="00271A3C">
              <w:t>)</w:t>
            </w:r>
          </w:p>
          <w:p w14:paraId="045AAC49" w14:textId="4A1F18E5" w:rsidR="001D0DB4" w:rsidRPr="00271A3C" w:rsidRDefault="00F95E4F" w:rsidP="00E60CE7">
            <w:pPr>
              <w:pStyle w:val="divdocumentulli"/>
              <w:numPr>
                <w:ilvl w:val="0"/>
                <w:numId w:val="2"/>
              </w:numPr>
              <w:spacing w:line="360" w:lineRule="auto"/>
              <w:ind w:left="460" w:hanging="210"/>
            </w:pPr>
            <w:r w:rsidRPr="00271A3C">
              <w:t>Team Foundation Server (TFS</w:t>
            </w:r>
            <w:r w:rsidR="007B2ABE" w:rsidRPr="00271A3C">
              <w:t>)</w:t>
            </w:r>
          </w:p>
          <w:p w14:paraId="2446DCE6" w14:textId="6F3AB0E0" w:rsidR="00E60CE7" w:rsidRPr="00271A3C" w:rsidRDefault="00E60CE7" w:rsidP="00E60CE7">
            <w:pPr>
              <w:pStyle w:val="divdocumentulli"/>
              <w:numPr>
                <w:ilvl w:val="0"/>
                <w:numId w:val="2"/>
              </w:numPr>
              <w:spacing w:line="360" w:lineRule="auto"/>
              <w:ind w:left="460" w:hanging="210"/>
            </w:pPr>
            <w:r w:rsidRPr="00271A3C">
              <w:t>Other Source Control (GIT, SVN</w:t>
            </w:r>
            <w:r w:rsidR="00F4537A" w:rsidRPr="00271A3C">
              <w:t>, Perforce</w:t>
            </w:r>
            <w:r w:rsidRPr="00271A3C">
              <w:t>)</w:t>
            </w:r>
            <w:r w:rsidR="00F4537A" w:rsidRPr="00271A3C">
              <w:t xml:space="preserve"> </w:t>
            </w:r>
          </w:p>
          <w:p w14:paraId="17B75D9B" w14:textId="3EBDEA31" w:rsidR="001D0DB4" w:rsidRPr="00271A3C" w:rsidRDefault="00F95E4F" w:rsidP="00E60CE7">
            <w:pPr>
              <w:pStyle w:val="divdocumentulli"/>
              <w:numPr>
                <w:ilvl w:val="0"/>
                <w:numId w:val="2"/>
              </w:numPr>
              <w:spacing w:line="360" w:lineRule="auto"/>
              <w:ind w:left="460" w:hanging="210"/>
            </w:pPr>
            <w:r w:rsidRPr="00271A3C">
              <w:t xml:space="preserve">Project Management Systems (Jira </w:t>
            </w:r>
            <w:r w:rsidR="00CB4CEF" w:rsidRPr="00271A3C">
              <w:t>etc.</w:t>
            </w:r>
            <w:r w:rsidRPr="00271A3C">
              <w:t>)</w:t>
            </w:r>
          </w:p>
          <w:p w14:paraId="4AFBC346" w14:textId="77777777" w:rsidR="00E60CE7" w:rsidRPr="00271A3C" w:rsidRDefault="00E60CE7" w:rsidP="00E60CE7">
            <w:pPr>
              <w:pStyle w:val="divdocumentulli"/>
              <w:numPr>
                <w:ilvl w:val="0"/>
                <w:numId w:val="2"/>
              </w:numPr>
              <w:spacing w:line="360" w:lineRule="auto"/>
              <w:ind w:left="460" w:hanging="210"/>
            </w:pPr>
            <w:r w:rsidRPr="00271A3C">
              <w:t>Mentoring</w:t>
            </w:r>
          </w:p>
          <w:p w14:paraId="3E7FE621" w14:textId="548D4779" w:rsidR="00E60CE7" w:rsidRPr="00271A3C" w:rsidRDefault="00E60CE7" w:rsidP="00E60CE7">
            <w:pPr>
              <w:pStyle w:val="divdocumentulli"/>
              <w:numPr>
                <w:ilvl w:val="0"/>
                <w:numId w:val="2"/>
              </w:numPr>
              <w:spacing w:line="360" w:lineRule="auto"/>
              <w:ind w:left="460" w:hanging="210"/>
            </w:pPr>
            <w:r w:rsidRPr="00271A3C">
              <w:t xml:space="preserve">Testing and maintenance </w:t>
            </w:r>
          </w:p>
          <w:p w14:paraId="48B083CC" w14:textId="1099410D" w:rsidR="007B2ABE" w:rsidRPr="00271A3C" w:rsidRDefault="007B2ABE" w:rsidP="00E60CE7">
            <w:pPr>
              <w:pStyle w:val="divdocumentulli"/>
              <w:numPr>
                <w:ilvl w:val="0"/>
                <w:numId w:val="2"/>
              </w:numPr>
              <w:spacing w:line="360" w:lineRule="auto"/>
              <w:ind w:left="460" w:hanging="210"/>
            </w:pPr>
            <w:r w:rsidRPr="00271A3C">
              <w:t>Copilot, Claude Haiku, GPT Luna</w:t>
            </w:r>
          </w:p>
          <w:p w14:paraId="2EDF35FE" w14:textId="245053E9" w:rsidR="00F95E4F" w:rsidRPr="00271A3C" w:rsidRDefault="00F95E4F" w:rsidP="00E60CE7">
            <w:pPr>
              <w:pStyle w:val="divdocumentulli"/>
              <w:spacing w:line="360" w:lineRule="auto"/>
              <w:ind w:left="250"/>
            </w:pPr>
          </w:p>
        </w:tc>
      </w:tr>
    </w:tbl>
    <w:p w14:paraId="6B1A07EE" w14:textId="77777777" w:rsidR="009D4DAA" w:rsidRPr="009D4DAA" w:rsidRDefault="009D4DAA" w:rsidP="009D4DAA">
      <w:pPr>
        <w:pStyle w:val="NoSpacing"/>
        <w:rPr>
          <w:color w:val="FFFFFF" w:themeColor="background1"/>
          <w:sz w:val="8"/>
          <w:szCs w:val="8"/>
        </w:rPr>
      </w:pPr>
      <w:r w:rsidRPr="009D4DAA">
        <w:rPr>
          <w:color w:val="FFFFFF" w:themeColor="background1"/>
          <w:sz w:val="8"/>
          <w:szCs w:val="8"/>
        </w:rPr>
        <w:t>AI Keywords: AI, CI/CD, SDLC, Customer Relations, Research, Detail Oriented, Engineering, Internet technology, Leadership, Needs Assessments, Operational Improvement, Problem Solving Skills, Product Development, Programming tools, Prototyping, Refactoring, SCM, Team Building, Writing Skills, Frameworks, Productivity, Efficiency, Software architecture, Troubleshooting, Hands-on, Proven track record, Excellent written and verbal communication skills, Agile, Scrum, Demonstrated, Modern application practices, multiple projects, MVVM, NuGet, Microsoft Office, SCSS, Prioritize multiple tasks, Minimal supervision, cross-functional, best practices, High attention to detail, Cross functional communication, Requirements gathering, End-to-end testing, Critical thinking, User interface design, Problem-solving, Oral and written communications</w:t>
      </w:r>
    </w:p>
    <w:p w14:paraId="79E37423" w14:textId="77777777" w:rsidR="009D4DAA" w:rsidRPr="009D4DAA" w:rsidRDefault="009D4DAA" w:rsidP="009D4DAA">
      <w:pPr>
        <w:pStyle w:val="NoSpacing"/>
        <w:jc w:val="right"/>
        <w:rPr>
          <w:color w:val="FFFFFF" w:themeColor="background1"/>
          <w:sz w:val="20"/>
          <w:szCs w:val="20"/>
        </w:rPr>
      </w:pPr>
    </w:p>
    <w:p w14:paraId="41371452" w14:textId="77777777" w:rsidR="00667AFF" w:rsidRDefault="00667AFF" w:rsidP="00667AFF">
      <w:pPr>
        <w:pStyle w:val="NoSpacing"/>
        <w:rPr>
          <w:sz w:val="20"/>
          <w:szCs w:val="20"/>
        </w:rPr>
      </w:pPr>
    </w:p>
    <w:p w14:paraId="136DB6D8" w14:textId="25EB57C1" w:rsidR="001B1E56" w:rsidRPr="00E56A69" w:rsidRDefault="001B1E56" w:rsidP="009D4DAA">
      <w:pPr>
        <w:pStyle w:val="NoSpacing"/>
        <w:jc w:val="right"/>
        <w:rPr>
          <w:sz w:val="10"/>
          <w:szCs w:val="10"/>
        </w:rPr>
      </w:pPr>
      <w:r w:rsidRPr="00271A3C">
        <w:rPr>
          <w:sz w:val="20"/>
          <w:szCs w:val="20"/>
        </w:rPr>
        <w:lastRenderedPageBreak/>
        <w:t>William L. Moussiaux</w:t>
      </w:r>
      <w:r w:rsidR="00AE0670" w:rsidRPr="00271A3C">
        <w:rPr>
          <w:sz w:val="20"/>
          <w:szCs w:val="20"/>
        </w:rPr>
        <w:t xml:space="preserve"> (2 </w:t>
      </w:r>
      <w:r w:rsidRPr="00271A3C">
        <w:rPr>
          <w:sz w:val="20"/>
          <w:szCs w:val="20"/>
        </w:rPr>
        <w:t>of</w:t>
      </w:r>
      <w:r w:rsidR="00AE0670" w:rsidRPr="00271A3C">
        <w:rPr>
          <w:sz w:val="20"/>
          <w:szCs w:val="20"/>
        </w:rPr>
        <w:t xml:space="preserve"> </w:t>
      </w:r>
      <w:r w:rsidR="00210DFB" w:rsidRPr="00271A3C">
        <w:rPr>
          <w:sz w:val="20"/>
          <w:szCs w:val="20"/>
        </w:rPr>
        <w:t>2</w:t>
      </w:r>
      <w:r w:rsidRPr="00271A3C">
        <w:rPr>
          <w:sz w:val="20"/>
          <w:szCs w:val="20"/>
        </w:rPr>
        <w:t>)</w:t>
      </w:r>
    </w:p>
    <w:p w14:paraId="55FF7B72" w14:textId="67E6E23F" w:rsidR="00D25A39" w:rsidRDefault="0044242C" w:rsidP="00D25A39">
      <w:pPr>
        <w:pStyle w:val="divdocumentdivheading"/>
        <w:tabs>
          <w:tab w:val="left" w:pos="4853"/>
          <w:tab w:val="left" w:pos="10760"/>
        </w:tabs>
        <w:spacing w:before="260" w:line="240" w:lineRule="auto"/>
        <w:rPr>
          <w:strike/>
          <w:color w:val="000000"/>
          <w:sz w:val="30"/>
        </w:rPr>
      </w:pPr>
      <w:r>
        <w:rPr>
          <w:rStyle w:val="divdocumentdivsectiontitle"/>
          <w:smallCaps/>
          <w:strike/>
          <w:color w:val="auto"/>
          <w:shd w:val="clear" w:color="auto" w:fill="FFFFFF"/>
        </w:rPr>
        <w:t xml:space="preserve">    </w:t>
      </w:r>
      <w:r w:rsidR="00D25A39">
        <w:rPr>
          <w:rStyle w:val="divdocumentdivsectiontitle"/>
          <w:smallCaps/>
          <w:strike/>
          <w:color w:val="auto"/>
          <w:shd w:val="clear" w:color="auto" w:fill="FFFFFF"/>
        </w:rPr>
        <w:t xml:space="preserve">                                                                       </w:t>
      </w:r>
      <w:r w:rsidR="00D25A39">
        <w:rPr>
          <w:rStyle w:val="divdocumentdivsectiontitle"/>
          <w:smallCaps/>
          <w:color w:val="auto"/>
          <w:shd w:val="clear" w:color="auto" w:fill="FFFFFF"/>
        </w:rPr>
        <w:t xml:space="preserve">  </w:t>
      </w:r>
      <w:r w:rsidR="005E2149" w:rsidRPr="005E2149">
        <w:rPr>
          <w:rStyle w:val="divdocumentdivsectiontitle"/>
          <w:smallCaps/>
          <w:color w:val="auto"/>
          <w:shd w:val="clear" w:color="auto" w:fill="FFFFFF"/>
        </w:rPr>
        <w:t>Experience</w:t>
      </w:r>
      <w:r w:rsidR="00D25A39">
        <w:rPr>
          <w:rStyle w:val="divdocumentdivsectiontitle"/>
          <w:smallCaps/>
          <w:color w:val="auto"/>
          <w:shd w:val="clear" w:color="auto" w:fill="FFFFFF"/>
        </w:rPr>
        <w:t xml:space="preserve">  </w:t>
      </w:r>
      <w:r w:rsidR="00D25A39">
        <w:rPr>
          <w:strike/>
          <w:color w:val="000000"/>
          <w:sz w:val="30"/>
        </w:rPr>
        <w:tab/>
      </w:r>
    </w:p>
    <w:p w14:paraId="69C65513" w14:textId="77777777" w:rsidR="0044242C" w:rsidRDefault="0044242C" w:rsidP="00FC27A4">
      <w:pPr>
        <w:spacing w:line="240" w:lineRule="auto"/>
        <w:rPr>
          <w:rStyle w:val="spanjobtitle"/>
          <w:sz w:val="28"/>
          <w:szCs w:val="28"/>
        </w:rPr>
      </w:pPr>
    </w:p>
    <w:p w14:paraId="39C3863F" w14:textId="1F826E18" w:rsidR="00FC27A4" w:rsidRPr="001B1E56" w:rsidRDefault="00FC27A4" w:rsidP="00FC27A4">
      <w:pPr>
        <w:spacing w:line="240" w:lineRule="auto"/>
        <w:rPr>
          <w:b/>
          <w:bCs/>
          <w:sz w:val="28"/>
          <w:szCs w:val="28"/>
        </w:rPr>
      </w:pPr>
      <w:r w:rsidRPr="001B65B3">
        <w:rPr>
          <w:rStyle w:val="spanjobtitle"/>
          <w:sz w:val="28"/>
          <w:szCs w:val="28"/>
        </w:rPr>
        <w:t>Sr. Software Engineer</w:t>
      </w:r>
      <w:r>
        <w:rPr>
          <w:rStyle w:val="span"/>
        </w:rPr>
        <w:t xml:space="preserve">, </w:t>
      </w:r>
      <w:r w:rsidR="00E730F7">
        <w:rPr>
          <w:rStyle w:val="span"/>
        </w:rPr>
        <w:t>0</w:t>
      </w:r>
      <w:r w:rsidR="00A10ED9">
        <w:rPr>
          <w:rStyle w:val="span"/>
        </w:rPr>
        <w:t>3/15</w:t>
      </w:r>
      <w:r>
        <w:rPr>
          <w:rStyle w:val="span"/>
        </w:rPr>
        <w:t>/2021</w:t>
      </w:r>
      <w:r>
        <w:rPr>
          <w:rStyle w:val="spanpaddedline"/>
        </w:rPr>
        <w:t xml:space="preserve"> to </w:t>
      </w:r>
      <w:r w:rsidR="00506514">
        <w:rPr>
          <w:rStyle w:val="spanpaddedline"/>
        </w:rPr>
        <w:t>9</w:t>
      </w:r>
      <w:r>
        <w:rPr>
          <w:rStyle w:val="spanpaddedline"/>
        </w:rPr>
        <w:t>/</w:t>
      </w:r>
      <w:r w:rsidR="00506514">
        <w:rPr>
          <w:rStyle w:val="spanpaddedline"/>
        </w:rPr>
        <w:t>29/</w:t>
      </w:r>
      <w:r>
        <w:rPr>
          <w:rStyle w:val="spanpaddedline"/>
        </w:rPr>
        <w:t>2026</w:t>
      </w:r>
    </w:p>
    <w:p w14:paraId="1D02016B" w14:textId="7796AF1D" w:rsidR="00FC27A4" w:rsidRDefault="00FC27A4" w:rsidP="00FC27A4">
      <w:pPr>
        <w:pStyle w:val="spanpaddedlineParagraph"/>
        <w:spacing w:line="400" w:lineRule="atLeast"/>
      </w:pPr>
      <w:r w:rsidRPr="00FC27A4">
        <w:rPr>
          <w:rStyle w:val="spancompanyname"/>
        </w:rPr>
        <w:t>Centurion</w:t>
      </w:r>
      <w:r w:rsidR="007B2ABE">
        <w:rPr>
          <w:rStyle w:val="spancompanyname"/>
        </w:rPr>
        <w:t xml:space="preserve"> </w:t>
      </w:r>
      <w:r w:rsidRPr="00FC27A4">
        <w:rPr>
          <w:rStyle w:val="spancompanyname"/>
        </w:rPr>
        <w:t>CARES</w:t>
      </w:r>
      <w:r>
        <w:rPr>
          <w:rStyle w:val="spancompanyname"/>
        </w:rPr>
        <w:t xml:space="preserve"> </w:t>
      </w:r>
      <w:r>
        <w:rPr>
          <w:rStyle w:val="span"/>
        </w:rPr>
        <w:t xml:space="preserve">– </w:t>
      </w:r>
      <w:r w:rsidRPr="00FC27A4">
        <w:t>Waukesha, WI</w:t>
      </w:r>
      <w:r w:rsidR="003B3B09">
        <w:t>.</w:t>
      </w:r>
    </w:p>
    <w:p w14:paraId="65209AA8" w14:textId="3B3E8125" w:rsidR="00A0021D" w:rsidRDefault="003E3175" w:rsidP="00A0021D">
      <w:pPr>
        <w:pStyle w:val="divdocumentulli"/>
        <w:numPr>
          <w:ilvl w:val="0"/>
          <w:numId w:val="3"/>
        </w:numPr>
        <w:spacing w:line="240" w:lineRule="auto"/>
        <w:ind w:left="460" w:hanging="210"/>
        <w:rPr>
          <w:rStyle w:val="span"/>
        </w:rPr>
      </w:pPr>
      <w:r>
        <w:rPr>
          <w:rStyle w:val="span"/>
        </w:rPr>
        <w:t>D</w:t>
      </w:r>
      <w:r w:rsidRPr="003E3175">
        <w:t>eveloped new features and optimized existing functionalities in the company's Call Center desktop product and background services using C#, C++, WinForms, and WPF, resulting in a more intuitive user interface</w:t>
      </w:r>
      <w:r w:rsidR="005E2149">
        <w:rPr>
          <w:rStyle w:val="span"/>
        </w:rPr>
        <w:t>.</w:t>
      </w:r>
    </w:p>
    <w:p w14:paraId="47C9E576" w14:textId="77777777" w:rsidR="00A0021D" w:rsidRPr="00207CCD" w:rsidRDefault="00A0021D" w:rsidP="00A0021D">
      <w:pPr>
        <w:pStyle w:val="divdocumentulli"/>
        <w:spacing w:line="240" w:lineRule="auto"/>
        <w:rPr>
          <w:rStyle w:val="span"/>
          <w:sz w:val="8"/>
          <w:szCs w:val="8"/>
        </w:rPr>
      </w:pPr>
    </w:p>
    <w:p w14:paraId="7C6F4632" w14:textId="09A2BC00" w:rsidR="00A0021D" w:rsidRDefault="003E3175" w:rsidP="00A0021D">
      <w:pPr>
        <w:pStyle w:val="divdocumentulli"/>
        <w:numPr>
          <w:ilvl w:val="0"/>
          <w:numId w:val="3"/>
        </w:numPr>
        <w:spacing w:line="240" w:lineRule="auto"/>
        <w:ind w:left="460" w:hanging="210"/>
        <w:rPr>
          <w:rStyle w:val="span"/>
        </w:rPr>
      </w:pPr>
      <w:r>
        <w:t>D</w:t>
      </w:r>
      <w:r w:rsidRPr="003E3175">
        <w:t>esigned User Interfaces using WPF for sharing recorded phone call sessions, improving access and retrieval speed for agents handling client inquiries</w:t>
      </w:r>
      <w:r w:rsidR="005E2149">
        <w:rPr>
          <w:rStyle w:val="span"/>
        </w:rPr>
        <w:t>.</w:t>
      </w:r>
    </w:p>
    <w:p w14:paraId="46AB87E8" w14:textId="77777777" w:rsidR="00A0021D" w:rsidRPr="00207CCD" w:rsidRDefault="00A0021D" w:rsidP="00A0021D">
      <w:pPr>
        <w:pStyle w:val="divdocumentulli"/>
        <w:spacing w:line="240" w:lineRule="auto"/>
        <w:rPr>
          <w:rStyle w:val="span"/>
          <w:sz w:val="8"/>
          <w:szCs w:val="8"/>
        </w:rPr>
      </w:pPr>
    </w:p>
    <w:p w14:paraId="2E4F688D" w14:textId="7A014EA4" w:rsidR="0059079A" w:rsidRDefault="00EC051F" w:rsidP="0059079A">
      <w:pPr>
        <w:pStyle w:val="divdocumentulli"/>
        <w:numPr>
          <w:ilvl w:val="0"/>
          <w:numId w:val="3"/>
        </w:numPr>
        <w:spacing w:line="240" w:lineRule="auto"/>
        <w:ind w:left="460" w:hanging="210"/>
        <w:rPr>
          <w:rStyle w:val="span"/>
        </w:rPr>
      </w:pPr>
      <w:r>
        <w:rPr>
          <w:rStyle w:val="span"/>
        </w:rPr>
        <w:t>Improved</w:t>
      </w:r>
      <w:r w:rsidR="00F4537A">
        <w:rPr>
          <w:rStyle w:val="span"/>
        </w:rPr>
        <w:t xml:space="preserve"> UI functionality for graphical and textual reports</w:t>
      </w:r>
      <w:r w:rsidR="005E2149">
        <w:rPr>
          <w:rStyle w:val="span"/>
        </w:rPr>
        <w:t xml:space="preserve"> to provide clearer insight for decision-making</w:t>
      </w:r>
      <w:r w:rsidR="00F4537A">
        <w:rPr>
          <w:rStyle w:val="span"/>
        </w:rPr>
        <w:t>.</w:t>
      </w:r>
    </w:p>
    <w:p w14:paraId="7B4C9FDD" w14:textId="77777777" w:rsidR="0059079A" w:rsidRPr="0059079A" w:rsidRDefault="0059079A" w:rsidP="0059079A">
      <w:pPr>
        <w:pStyle w:val="divdocumentulli"/>
        <w:spacing w:line="240" w:lineRule="auto"/>
        <w:rPr>
          <w:rStyle w:val="span"/>
          <w:sz w:val="8"/>
          <w:szCs w:val="8"/>
        </w:rPr>
      </w:pPr>
    </w:p>
    <w:p w14:paraId="3A213CCC" w14:textId="2965C8DE" w:rsidR="0059079A" w:rsidRDefault="00CB7738" w:rsidP="0059079A">
      <w:pPr>
        <w:pStyle w:val="divdocumentulli"/>
        <w:numPr>
          <w:ilvl w:val="0"/>
          <w:numId w:val="3"/>
        </w:numPr>
        <w:spacing w:line="240" w:lineRule="auto"/>
        <w:ind w:left="460" w:hanging="210"/>
        <w:rPr>
          <w:rStyle w:val="span"/>
        </w:rPr>
      </w:pPr>
      <w:r w:rsidRPr="00CB7738">
        <w:t>Migrated legacy system user interfaces to a modern Blazor/Azure platform</w:t>
      </w:r>
      <w:r w:rsidR="0059079A">
        <w:rPr>
          <w:rStyle w:val="span"/>
        </w:rPr>
        <w:t>.</w:t>
      </w:r>
    </w:p>
    <w:p w14:paraId="09187B7F" w14:textId="124262BB" w:rsidR="00A0021D" w:rsidRPr="0059079A" w:rsidRDefault="00A0021D" w:rsidP="0059079A">
      <w:pPr>
        <w:pStyle w:val="divdocumentulli"/>
        <w:spacing w:line="240" w:lineRule="auto"/>
        <w:ind w:left="460"/>
        <w:rPr>
          <w:rStyle w:val="span"/>
          <w:sz w:val="8"/>
          <w:szCs w:val="8"/>
        </w:rPr>
      </w:pPr>
    </w:p>
    <w:p w14:paraId="673AEF00" w14:textId="568F709D" w:rsidR="00FC27A4" w:rsidRDefault="00A0021D" w:rsidP="00FC27A4">
      <w:pPr>
        <w:pStyle w:val="divdocumentulli"/>
        <w:numPr>
          <w:ilvl w:val="0"/>
          <w:numId w:val="3"/>
        </w:numPr>
        <w:spacing w:line="240" w:lineRule="auto"/>
        <w:ind w:left="460" w:hanging="210"/>
        <w:rPr>
          <w:rStyle w:val="span"/>
        </w:rPr>
      </w:pPr>
      <w:r>
        <w:rPr>
          <w:rStyle w:val="span"/>
        </w:rPr>
        <w:t>P</w:t>
      </w:r>
      <w:r w:rsidR="00FC27A4">
        <w:rPr>
          <w:rStyle w:val="span"/>
        </w:rPr>
        <w:t>erform</w:t>
      </w:r>
      <w:r>
        <w:rPr>
          <w:rStyle w:val="span"/>
        </w:rPr>
        <w:t>ed</w:t>
      </w:r>
      <w:r w:rsidR="00FC27A4">
        <w:rPr>
          <w:rStyle w:val="span"/>
        </w:rPr>
        <w:t xml:space="preserve"> code reviews</w:t>
      </w:r>
      <w:r w:rsidR="009C7C47">
        <w:rPr>
          <w:rStyle w:val="span"/>
        </w:rPr>
        <w:t xml:space="preserve"> </w:t>
      </w:r>
      <w:r w:rsidR="00271A3C">
        <w:rPr>
          <w:rStyle w:val="span"/>
        </w:rPr>
        <w:t>for</w:t>
      </w:r>
      <w:r w:rsidR="009C7C47">
        <w:rPr>
          <w:rStyle w:val="span"/>
        </w:rPr>
        <w:t xml:space="preserve"> </w:t>
      </w:r>
      <w:r w:rsidR="00102531">
        <w:rPr>
          <w:rStyle w:val="span"/>
        </w:rPr>
        <w:t xml:space="preserve">3 </w:t>
      </w:r>
      <w:r w:rsidR="00271A3C">
        <w:rPr>
          <w:rStyle w:val="span"/>
        </w:rPr>
        <w:t>other</w:t>
      </w:r>
      <w:r w:rsidR="009C7C47">
        <w:rPr>
          <w:rStyle w:val="span"/>
        </w:rPr>
        <w:t xml:space="preserve"> programmers</w:t>
      </w:r>
      <w:r w:rsidR="00FC27A4">
        <w:rPr>
          <w:rStyle w:val="span"/>
        </w:rPr>
        <w:t>.</w:t>
      </w:r>
    </w:p>
    <w:p w14:paraId="5AEFB621" w14:textId="77777777" w:rsidR="00FC27A4" w:rsidRPr="00207CCD" w:rsidRDefault="00FC27A4" w:rsidP="00FC27A4">
      <w:pPr>
        <w:pStyle w:val="divdocumentulli"/>
        <w:spacing w:line="240" w:lineRule="auto"/>
        <w:rPr>
          <w:rStyle w:val="span"/>
          <w:sz w:val="8"/>
          <w:szCs w:val="8"/>
        </w:rPr>
      </w:pPr>
    </w:p>
    <w:p w14:paraId="392AF5BE" w14:textId="21AB8857" w:rsidR="00FC27A4" w:rsidRDefault="003E3175" w:rsidP="00FC27A4">
      <w:pPr>
        <w:pStyle w:val="divdocumentulli"/>
        <w:numPr>
          <w:ilvl w:val="0"/>
          <w:numId w:val="3"/>
        </w:numPr>
        <w:spacing w:line="240" w:lineRule="auto"/>
        <w:ind w:left="460" w:hanging="210"/>
        <w:rPr>
          <w:rStyle w:val="span"/>
        </w:rPr>
      </w:pPr>
      <w:r>
        <w:t>C</w:t>
      </w:r>
      <w:r w:rsidRPr="003E3175">
        <w:t xml:space="preserve">ollaborated with a team of </w:t>
      </w:r>
      <w:r>
        <w:t>8</w:t>
      </w:r>
      <w:r w:rsidRPr="003E3175">
        <w:t xml:space="preserve"> software</w:t>
      </w:r>
      <w:r>
        <w:t xml:space="preserve"> developers and QA</w:t>
      </w:r>
      <w:r w:rsidRPr="003E3175">
        <w:t xml:space="preserve"> while working remotely, utilizing Teams to enhance communication and coordination</w:t>
      </w:r>
      <w:r w:rsidR="00FC27A4">
        <w:rPr>
          <w:rStyle w:val="span"/>
        </w:rPr>
        <w:t>.</w:t>
      </w:r>
    </w:p>
    <w:p w14:paraId="40224720" w14:textId="77777777" w:rsidR="00FC27A4" w:rsidRPr="00207CCD" w:rsidRDefault="00FC27A4" w:rsidP="00FC27A4">
      <w:pPr>
        <w:pStyle w:val="divdocumentulli"/>
        <w:spacing w:line="240" w:lineRule="auto"/>
        <w:rPr>
          <w:rStyle w:val="span"/>
          <w:sz w:val="8"/>
          <w:szCs w:val="8"/>
        </w:rPr>
      </w:pPr>
    </w:p>
    <w:p w14:paraId="7E0F6CF0" w14:textId="473ADE19" w:rsidR="00FC27A4" w:rsidRPr="00E60CE7" w:rsidRDefault="00FC27A4" w:rsidP="00FC27A4">
      <w:pPr>
        <w:pStyle w:val="divdocumentulli"/>
        <w:numPr>
          <w:ilvl w:val="0"/>
          <w:numId w:val="3"/>
        </w:numPr>
        <w:spacing w:line="240" w:lineRule="auto"/>
        <w:ind w:left="460" w:hanging="210"/>
        <w:rPr>
          <w:rStyle w:val="span"/>
          <w:i/>
          <w:iCs/>
        </w:rPr>
      </w:pPr>
      <w:r w:rsidRPr="00E60CE7">
        <w:rPr>
          <w:rStyle w:val="span"/>
          <w:i/>
          <w:iCs/>
          <w:u w:val="single"/>
        </w:rPr>
        <w:t>Environment</w:t>
      </w:r>
      <w:r w:rsidRPr="00E60CE7">
        <w:rPr>
          <w:rStyle w:val="span"/>
          <w:i/>
          <w:iCs/>
        </w:rPr>
        <w:t>: C# .Net</w:t>
      </w:r>
      <w:r w:rsidR="009C7C47">
        <w:rPr>
          <w:rStyle w:val="span"/>
          <w:i/>
          <w:iCs/>
        </w:rPr>
        <w:t>, C++,</w:t>
      </w:r>
      <w:r w:rsidRPr="00E60CE7">
        <w:rPr>
          <w:rStyle w:val="span"/>
          <w:i/>
          <w:iCs/>
        </w:rPr>
        <w:t xml:space="preserve"> WPF, </w:t>
      </w:r>
      <w:r w:rsidR="00332A98">
        <w:rPr>
          <w:rStyle w:val="span"/>
          <w:i/>
          <w:iCs/>
        </w:rPr>
        <w:t xml:space="preserve">WinForms, </w:t>
      </w:r>
      <w:r>
        <w:rPr>
          <w:rStyle w:val="span"/>
          <w:i/>
          <w:iCs/>
        </w:rPr>
        <w:t>Blazor</w:t>
      </w:r>
      <w:r w:rsidR="0049710F">
        <w:rPr>
          <w:rStyle w:val="span"/>
          <w:i/>
          <w:iCs/>
        </w:rPr>
        <w:t>/Razor</w:t>
      </w:r>
      <w:r w:rsidRPr="00E60CE7">
        <w:rPr>
          <w:rStyle w:val="span"/>
          <w:i/>
          <w:iCs/>
        </w:rPr>
        <w:t xml:space="preserve">, </w:t>
      </w:r>
      <w:r w:rsidR="00403CD3">
        <w:rPr>
          <w:rStyle w:val="span"/>
          <w:i/>
          <w:iCs/>
        </w:rPr>
        <w:t xml:space="preserve">Azure, </w:t>
      </w:r>
      <w:r w:rsidR="009F25F5">
        <w:rPr>
          <w:rStyle w:val="span"/>
          <w:i/>
          <w:iCs/>
        </w:rPr>
        <w:t xml:space="preserve">HTML/CSS, </w:t>
      </w:r>
      <w:r w:rsidR="00210DFB">
        <w:rPr>
          <w:rStyle w:val="span"/>
          <w:i/>
          <w:iCs/>
        </w:rPr>
        <w:t xml:space="preserve">SQL, </w:t>
      </w:r>
      <w:r w:rsidRPr="00E60CE7">
        <w:rPr>
          <w:rStyle w:val="span"/>
          <w:i/>
          <w:iCs/>
        </w:rPr>
        <w:t>Visual Studio 20</w:t>
      </w:r>
      <w:r>
        <w:rPr>
          <w:rStyle w:val="span"/>
          <w:i/>
          <w:iCs/>
        </w:rPr>
        <w:t>22</w:t>
      </w:r>
      <w:r w:rsidRPr="00E60CE7">
        <w:rPr>
          <w:rStyle w:val="span"/>
          <w:i/>
          <w:iCs/>
        </w:rPr>
        <w:t>/20</w:t>
      </w:r>
      <w:r>
        <w:rPr>
          <w:rStyle w:val="span"/>
          <w:i/>
          <w:iCs/>
        </w:rPr>
        <w:t>26, Perforce, Git</w:t>
      </w:r>
      <w:r w:rsidRPr="00E60CE7">
        <w:rPr>
          <w:rStyle w:val="span"/>
          <w:i/>
          <w:iCs/>
        </w:rPr>
        <w:t>, JIRA</w:t>
      </w:r>
      <w:r w:rsidR="00A10ED9">
        <w:rPr>
          <w:rStyle w:val="span"/>
          <w:i/>
          <w:iCs/>
        </w:rPr>
        <w:t>.</w:t>
      </w:r>
    </w:p>
    <w:p w14:paraId="3EED8992" w14:textId="77777777" w:rsidR="00FC27A4" w:rsidRDefault="00FC27A4" w:rsidP="001B1E56">
      <w:pPr>
        <w:spacing w:line="240" w:lineRule="auto"/>
        <w:rPr>
          <w:rStyle w:val="spanjobtitle"/>
          <w:sz w:val="28"/>
          <w:szCs w:val="28"/>
        </w:rPr>
      </w:pPr>
    </w:p>
    <w:p w14:paraId="01AE625A" w14:textId="4ACB2E89" w:rsidR="001D0DB4" w:rsidRPr="001B1E56" w:rsidRDefault="0054252D" w:rsidP="001B1E56">
      <w:pPr>
        <w:spacing w:line="240" w:lineRule="auto"/>
        <w:rPr>
          <w:b/>
          <w:bCs/>
          <w:sz w:val="28"/>
          <w:szCs w:val="28"/>
        </w:rPr>
      </w:pPr>
      <w:r w:rsidRPr="001B65B3">
        <w:rPr>
          <w:rStyle w:val="spanjobtitle"/>
          <w:sz w:val="28"/>
          <w:szCs w:val="28"/>
        </w:rPr>
        <w:t>Sr. Software Engineer</w:t>
      </w:r>
      <w:r>
        <w:rPr>
          <w:rStyle w:val="span"/>
        </w:rPr>
        <w:t>, 04</w:t>
      </w:r>
      <w:r w:rsidR="00E730F7">
        <w:rPr>
          <w:rStyle w:val="span"/>
        </w:rPr>
        <w:t>/01</w:t>
      </w:r>
      <w:r>
        <w:rPr>
          <w:rStyle w:val="span"/>
        </w:rPr>
        <w:t xml:space="preserve">/2016 to </w:t>
      </w:r>
      <w:r w:rsidR="00FC27A4">
        <w:rPr>
          <w:rStyle w:val="span"/>
        </w:rPr>
        <w:t>0</w:t>
      </w:r>
      <w:r w:rsidR="00A10ED9">
        <w:rPr>
          <w:rStyle w:val="span"/>
        </w:rPr>
        <w:t>3</w:t>
      </w:r>
      <w:r w:rsidR="00E730F7">
        <w:rPr>
          <w:rStyle w:val="span"/>
        </w:rPr>
        <w:t>/15</w:t>
      </w:r>
      <w:r w:rsidR="00FC27A4">
        <w:rPr>
          <w:rStyle w:val="span"/>
        </w:rPr>
        <w:t>/2021</w:t>
      </w:r>
    </w:p>
    <w:p w14:paraId="19FFD364" w14:textId="6AC8D7F4" w:rsidR="001D0DB4" w:rsidRDefault="0054252D">
      <w:pPr>
        <w:pStyle w:val="spanpaddedlineParagraph"/>
        <w:spacing w:line="400" w:lineRule="atLeast"/>
      </w:pPr>
      <w:r>
        <w:rPr>
          <w:rStyle w:val="spancompanyname"/>
        </w:rPr>
        <w:t>TE Subsea Communications</w:t>
      </w:r>
      <w:r>
        <w:rPr>
          <w:rStyle w:val="span"/>
        </w:rPr>
        <w:t xml:space="preserve"> – Baltimore, MD</w:t>
      </w:r>
      <w:r w:rsidR="003B3B09">
        <w:rPr>
          <w:rStyle w:val="span"/>
        </w:rPr>
        <w:t>.</w:t>
      </w:r>
    </w:p>
    <w:p w14:paraId="35FED3F3" w14:textId="67693EAE" w:rsidR="005E2149" w:rsidRDefault="003E3175" w:rsidP="005E2149">
      <w:pPr>
        <w:pStyle w:val="divdocumentulli"/>
        <w:numPr>
          <w:ilvl w:val="0"/>
          <w:numId w:val="3"/>
        </w:numPr>
        <w:spacing w:line="240" w:lineRule="auto"/>
        <w:ind w:left="460" w:hanging="210"/>
        <w:rPr>
          <w:rStyle w:val="span"/>
        </w:rPr>
      </w:pPr>
      <w:r>
        <w:rPr>
          <w:rStyle w:val="span"/>
        </w:rPr>
        <w:t>Conducted</w:t>
      </w:r>
      <w:r w:rsidR="005E2149">
        <w:rPr>
          <w:rStyle w:val="span"/>
        </w:rPr>
        <w:t xml:space="preserve"> code reviews, assigned work and mentored junior engineer, raising the code quality and accelerated delivery cadence.</w:t>
      </w:r>
    </w:p>
    <w:p w14:paraId="2C4E753D" w14:textId="77777777" w:rsidR="005E2149" w:rsidRPr="005E2149" w:rsidRDefault="005E2149" w:rsidP="005E2149">
      <w:pPr>
        <w:pStyle w:val="divdocumentulli"/>
        <w:spacing w:line="240" w:lineRule="auto"/>
        <w:rPr>
          <w:rStyle w:val="span"/>
          <w:sz w:val="8"/>
          <w:szCs w:val="8"/>
        </w:rPr>
      </w:pPr>
    </w:p>
    <w:p w14:paraId="08B73737" w14:textId="77777777" w:rsidR="005E2149" w:rsidRDefault="005E2149" w:rsidP="005E2149">
      <w:pPr>
        <w:pStyle w:val="divdocumentulli"/>
        <w:numPr>
          <w:ilvl w:val="0"/>
          <w:numId w:val="3"/>
        </w:numPr>
        <w:spacing w:line="240" w:lineRule="auto"/>
        <w:ind w:left="460" w:hanging="210"/>
        <w:rPr>
          <w:rStyle w:val="span"/>
        </w:rPr>
      </w:pPr>
      <w:r>
        <w:rPr>
          <w:rStyle w:val="span"/>
        </w:rPr>
        <w:t>Built robust data-import and reporting pipelines from (Excel/CSV/XM/JSON) to SQL databases.</w:t>
      </w:r>
    </w:p>
    <w:p w14:paraId="77CDE1BD" w14:textId="77777777" w:rsidR="005E2149" w:rsidRPr="00207CCD" w:rsidRDefault="005E2149" w:rsidP="005E2149">
      <w:pPr>
        <w:pStyle w:val="divdocumentulli"/>
        <w:spacing w:line="240" w:lineRule="auto"/>
        <w:ind w:left="250"/>
        <w:rPr>
          <w:rStyle w:val="span"/>
          <w:sz w:val="8"/>
          <w:szCs w:val="8"/>
        </w:rPr>
      </w:pPr>
    </w:p>
    <w:p w14:paraId="38CAFFB2" w14:textId="47BAE1F1" w:rsidR="001D0DB4" w:rsidRDefault="0054252D" w:rsidP="00207CCD">
      <w:pPr>
        <w:pStyle w:val="divdocumentulli"/>
        <w:numPr>
          <w:ilvl w:val="0"/>
          <w:numId w:val="3"/>
        </w:numPr>
        <w:spacing w:line="240" w:lineRule="auto"/>
        <w:ind w:left="460" w:hanging="210"/>
        <w:rPr>
          <w:rStyle w:val="span"/>
        </w:rPr>
      </w:pPr>
      <w:r>
        <w:rPr>
          <w:rStyle w:val="span"/>
        </w:rPr>
        <w:t>Designed a Medical Management system</w:t>
      </w:r>
      <w:r w:rsidR="001B1E56">
        <w:rPr>
          <w:rStyle w:val="span"/>
        </w:rPr>
        <w:t xml:space="preserve"> using WPF</w:t>
      </w:r>
      <w:r>
        <w:rPr>
          <w:rStyle w:val="span"/>
        </w:rPr>
        <w:t xml:space="preserve"> for company ships</w:t>
      </w:r>
      <w:r w:rsidR="00EC051F">
        <w:rPr>
          <w:rStyle w:val="span"/>
        </w:rPr>
        <w:t>, allowing</w:t>
      </w:r>
      <w:r w:rsidR="00682035">
        <w:rPr>
          <w:rStyle w:val="span"/>
        </w:rPr>
        <w:t xml:space="preserve"> </w:t>
      </w:r>
      <w:r w:rsidR="00EC051F">
        <w:rPr>
          <w:rStyle w:val="span"/>
        </w:rPr>
        <w:t>m</w:t>
      </w:r>
      <w:r>
        <w:rPr>
          <w:rStyle w:val="span"/>
        </w:rPr>
        <w:t xml:space="preserve">edical staff </w:t>
      </w:r>
      <w:r w:rsidR="00EC051F">
        <w:rPr>
          <w:rStyle w:val="span"/>
        </w:rPr>
        <w:t xml:space="preserve">to </w:t>
      </w:r>
      <w:r w:rsidR="00EC051F" w:rsidRPr="00EC051F">
        <w:t>document incidents and access patient history, medications, and pre-existing conditions.</w:t>
      </w:r>
    </w:p>
    <w:p w14:paraId="716D0BB2" w14:textId="77777777" w:rsidR="00207CCD" w:rsidRPr="00207CCD" w:rsidRDefault="00207CCD" w:rsidP="00207CCD">
      <w:pPr>
        <w:pStyle w:val="divdocumentulli"/>
        <w:spacing w:line="240" w:lineRule="auto"/>
        <w:rPr>
          <w:rStyle w:val="span"/>
          <w:sz w:val="8"/>
          <w:szCs w:val="8"/>
        </w:rPr>
      </w:pPr>
    </w:p>
    <w:p w14:paraId="0BF158FC" w14:textId="77777777" w:rsidR="005E2149" w:rsidRDefault="005E2149" w:rsidP="005E2149">
      <w:pPr>
        <w:pStyle w:val="divdocumentulli"/>
        <w:numPr>
          <w:ilvl w:val="0"/>
          <w:numId w:val="3"/>
        </w:numPr>
        <w:spacing w:line="240" w:lineRule="auto"/>
        <w:ind w:left="460" w:hanging="210"/>
        <w:rPr>
          <w:rStyle w:val="span"/>
        </w:rPr>
      </w:pPr>
      <w:r>
        <w:rPr>
          <w:rStyle w:val="span"/>
        </w:rPr>
        <w:t>Developed a reporting system for ship captains to create ad hoc reports to be provided to Port Authorities.</w:t>
      </w:r>
    </w:p>
    <w:p w14:paraId="1AFFB89C" w14:textId="77777777" w:rsidR="0059079A" w:rsidRPr="0059079A" w:rsidRDefault="0059079A" w:rsidP="0059079A">
      <w:pPr>
        <w:pStyle w:val="divdocumentulli"/>
        <w:spacing w:line="240" w:lineRule="auto"/>
        <w:ind w:left="720"/>
        <w:rPr>
          <w:rStyle w:val="span"/>
          <w:sz w:val="8"/>
          <w:szCs w:val="8"/>
        </w:rPr>
      </w:pPr>
    </w:p>
    <w:p w14:paraId="7FA1D39A" w14:textId="0652203F" w:rsidR="00FF41EB" w:rsidRDefault="00EC051F" w:rsidP="00FF41EB">
      <w:pPr>
        <w:pStyle w:val="divdocumentulli"/>
        <w:numPr>
          <w:ilvl w:val="0"/>
          <w:numId w:val="3"/>
        </w:numPr>
        <w:spacing w:line="240" w:lineRule="auto"/>
        <w:ind w:left="460" w:hanging="210"/>
      </w:pPr>
      <w:r w:rsidRPr="005E2149">
        <w:t xml:space="preserve">Created internal company website using ASP.NET and Razor, centralizing </w:t>
      </w:r>
      <w:r w:rsidR="00473CA9">
        <w:t>100’s of</w:t>
      </w:r>
      <w:r w:rsidRPr="005E2149">
        <w:t xml:space="preserve"> pages, documents, and images in a database </w:t>
      </w:r>
      <w:r w:rsidR="00121286">
        <w:t>with</w:t>
      </w:r>
      <w:r w:rsidRPr="005E2149">
        <w:t xml:space="preserve"> integrat</w:t>
      </w:r>
      <w:r w:rsidR="00121286">
        <w:t>ed</w:t>
      </w:r>
      <w:r w:rsidRPr="005E2149">
        <w:t xml:space="preserve"> administration and editing functions</w:t>
      </w:r>
      <w:r w:rsidRPr="00EC051F">
        <w:t>.</w:t>
      </w:r>
    </w:p>
    <w:p w14:paraId="2A72C1E4" w14:textId="77777777" w:rsidR="00FF41EB" w:rsidRPr="00FF41EB" w:rsidRDefault="00FF41EB" w:rsidP="00FF41EB">
      <w:pPr>
        <w:pStyle w:val="divdocumentulli"/>
        <w:spacing w:line="240" w:lineRule="auto"/>
        <w:rPr>
          <w:rStyle w:val="span"/>
          <w:sz w:val="8"/>
          <w:szCs w:val="8"/>
        </w:rPr>
      </w:pPr>
    </w:p>
    <w:p w14:paraId="7953A2E1" w14:textId="1E25270E" w:rsidR="00271A3C" w:rsidRDefault="005E2149" w:rsidP="00FF41EB">
      <w:pPr>
        <w:pStyle w:val="divdocumentulli"/>
        <w:numPr>
          <w:ilvl w:val="0"/>
          <w:numId w:val="3"/>
        </w:numPr>
        <w:spacing w:line="240" w:lineRule="auto"/>
        <w:ind w:left="460" w:hanging="210"/>
        <w:rPr>
          <w:rStyle w:val="span"/>
        </w:rPr>
      </w:pPr>
      <w:r>
        <w:rPr>
          <w:rStyle w:val="span"/>
        </w:rPr>
        <w:t xml:space="preserve">Collaborated remotely </w:t>
      </w:r>
      <w:r w:rsidR="00102531">
        <w:rPr>
          <w:rStyle w:val="span"/>
        </w:rPr>
        <w:t xml:space="preserve">with a team of 3 developers </w:t>
      </w:r>
      <w:r>
        <w:rPr>
          <w:rStyle w:val="span"/>
        </w:rPr>
        <w:t xml:space="preserve">using </w:t>
      </w:r>
      <w:r w:rsidR="00271A3C">
        <w:rPr>
          <w:rStyle w:val="span"/>
        </w:rPr>
        <w:t xml:space="preserve">Teams for </w:t>
      </w:r>
      <w:r>
        <w:rPr>
          <w:rStyle w:val="span"/>
        </w:rPr>
        <w:t xml:space="preserve">effective </w:t>
      </w:r>
      <w:r w:rsidR="00271A3C">
        <w:rPr>
          <w:rStyle w:val="span"/>
        </w:rPr>
        <w:t>communications.</w:t>
      </w:r>
    </w:p>
    <w:p w14:paraId="1EDE39A6" w14:textId="77777777" w:rsidR="00207CCD" w:rsidRPr="00207CCD" w:rsidRDefault="00207CCD" w:rsidP="00207CCD">
      <w:pPr>
        <w:pStyle w:val="divdocumentulli"/>
        <w:spacing w:line="240" w:lineRule="auto"/>
        <w:rPr>
          <w:rStyle w:val="span"/>
          <w:sz w:val="8"/>
          <w:szCs w:val="8"/>
        </w:rPr>
      </w:pPr>
    </w:p>
    <w:p w14:paraId="30FBA9E0" w14:textId="5F517D9D" w:rsidR="001D0DB4" w:rsidRPr="00E60CE7" w:rsidRDefault="0054252D" w:rsidP="00207CCD">
      <w:pPr>
        <w:pStyle w:val="divdocumentulli"/>
        <w:numPr>
          <w:ilvl w:val="0"/>
          <w:numId w:val="3"/>
        </w:numPr>
        <w:spacing w:line="240" w:lineRule="auto"/>
        <w:ind w:left="460" w:hanging="210"/>
        <w:rPr>
          <w:rStyle w:val="span"/>
          <w:i/>
          <w:iCs/>
        </w:rPr>
      </w:pPr>
      <w:r w:rsidRPr="00E60CE7">
        <w:rPr>
          <w:rStyle w:val="span"/>
          <w:i/>
          <w:iCs/>
          <w:u w:val="single"/>
        </w:rPr>
        <w:t>Environment</w:t>
      </w:r>
      <w:r w:rsidRPr="00E60CE7">
        <w:rPr>
          <w:rStyle w:val="span"/>
          <w:i/>
          <w:iCs/>
        </w:rPr>
        <w:t xml:space="preserve">: C# .Net, WPF, ASP.NET, Razor, JavaScript, </w:t>
      </w:r>
      <w:r w:rsidR="009F25F5">
        <w:rPr>
          <w:rStyle w:val="span"/>
          <w:i/>
          <w:iCs/>
        </w:rPr>
        <w:t xml:space="preserve">HTML/CSS, </w:t>
      </w:r>
      <w:r w:rsidR="00271A3C">
        <w:rPr>
          <w:rStyle w:val="span"/>
          <w:i/>
          <w:iCs/>
        </w:rPr>
        <w:t xml:space="preserve">XML, JSON, </w:t>
      </w:r>
      <w:r w:rsidRPr="00E60CE7">
        <w:rPr>
          <w:rStyle w:val="span"/>
          <w:i/>
          <w:iCs/>
        </w:rPr>
        <w:t>Visual Studio 2015/2017, Microsoft Server 2008-2016 and IIS, Microsoft SQL 2008-2016, TFS, JIRA</w:t>
      </w:r>
      <w:r w:rsidR="00A10ED9">
        <w:rPr>
          <w:rStyle w:val="span"/>
          <w:i/>
          <w:iCs/>
        </w:rPr>
        <w:t>.</w:t>
      </w:r>
    </w:p>
    <w:p w14:paraId="4AF81A0D" w14:textId="77777777" w:rsidR="001B1E56" w:rsidRDefault="001B1E56" w:rsidP="0098477E">
      <w:pPr>
        <w:spacing w:line="240" w:lineRule="auto"/>
        <w:rPr>
          <w:rStyle w:val="spanjobtitle"/>
          <w:sz w:val="28"/>
          <w:szCs w:val="28"/>
        </w:rPr>
      </w:pPr>
    </w:p>
    <w:p w14:paraId="41B0B70A" w14:textId="6FC51223" w:rsidR="001D0DB4" w:rsidRDefault="0054252D" w:rsidP="0098477E">
      <w:pPr>
        <w:spacing w:line="240" w:lineRule="auto"/>
      </w:pPr>
      <w:r w:rsidRPr="001B65B3">
        <w:rPr>
          <w:rStyle w:val="spanjobtitle"/>
          <w:sz w:val="28"/>
          <w:szCs w:val="28"/>
        </w:rPr>
        <w:t>Sr. Software Engineer</w:t>
      </w:r>
      <w:r>
        <w:rPr>
          <w:rStyle w:val="span"/>
        </w:rPr>
        <w:t>, 01</w:t>
      </w:r>
      <w:r w:rsidR="00E730F7">
        <w:rPr>
          <w:rStyle w:val="span"/>
        </w:rPr>
        <w:t>/07</w:t>
      </w:r>
      <w:r>
        <w:rPr>
          <w:rStyle w:val="span"/>
        </w:rPr>
        <w:t>/2013 to 0</w:t>
      </w:r>
      <w:r w:rsidR="00E730F7">
        <w:rPr>
          <w:rStyle w:val="span"/>
        </w:rPr>
        <w:t>2</w:t>
      </w:r>
      <w:r>
        <w:rPr>
          <w:rStyle w:val="span"/>
        </w:rPr>
        <w:t>/</w:t>
      </w:r>
      <w:r w:rsidR="00E730F7">
        <w:rPr>
          <w:rStyle w:val="span"/>
        </w:rPr>
        <w:t>25/</w:t>
      </w:r>
      <w:r>
        <w:rPr>
          <w:rStyle w:val="span"/>
        </w:rPr>
        <w:t>2016</w:t>
      </w:r>
    </w:p>
    <w:p w14:paraId="336ACB1B" w14:textId="3611A58D" w:rsidR="001D0DB4" w:rsidRDefault="0054252D">
      <w:pPr>
        <w:pStyle w:val="spanpaddedlineParagraph"/>
        <w:spacing w:line="400" w:lineRule="atLeast"/>
      </w:pPr>
      <w:r>
        <w:rPr>
          <w:rStyle w:val="spancompanyname"/>
        </w:rPr>
        <w:t xml:space="preserve">Turf </w:t>
      </w:r>
      <w:proofErr w:type="spellStart"/>
      <w:r>
        <w:rPr>
          <w:rStyle w:val="spancompanyname"/>
        </w:rPr>
        <w:t>Teq</w:t>
      </w:r>
      <w:proofErr w:type="spellEnd"/>
      <w:r>
        <w:rPr>
          <w:rStyle w:val="span"/>
        </w:rPr>
        <w:t xml:space="preserve"> – </w:t>
      </w:r>
      <w:r w:rsidR="004C1815">
        <w:rPr>
          <w:rStyle w:val="span"/>
        </w:rPr>
        <w:t>Honey Brook</w:t>
      </w:r>
      <w:r>
        <w:rPr>
          <w:rStyle w:val="span"/>
        </w:rPr>
        <w:t>, PA</w:t>
      </w:r>
      <w:r w:rsidR="003B3B09">
        <w:rPr>
          <w:rStyle w:val="span"/>
        </w:rPr>
        <w:t>.</w:t>
      </w:r>
    </w:p>
    <w:p w14:paraId="1F6A69D1" w14:textId="32B50A3D" w:rsidR="00517EB2" w:rsidRDefault="00517EB2" w:rsidP="00517EB2">
      <w:pPr>
        <w:pStyle w:val="divdocumentulli"/>
        <w:numPr>
          <w:ilvl w:val="0"/>
          <w:numId w:val="4"/>
        </w:numPr>
        <w:spacing w:line="240" w:lineRule="auto"/>
        <w:ind w:left="460" w:hanging="210"/>
        <w:rPr>
          <w:rStyle w:val="span"/>
        </w:rPr>
      </w:pPr>
      <w:r w:rsidRPr="005675DA">
        <w:t xml:space="preserve">Developed touch screen </w:t>
      </w:r>
      <w:r w:rsidR="00FF41EB">
        <w:t>t</w:t>
      </w:r>
      <w:r w:rsidRPr="005675DA">
        <w:t xml:space="preserve">ime </w:t>
      </w:r>
      <w:r w:rsidR="00FF41EB">
        <w:t>c</w:t>
      </w:r>
      <w:r w:rsidRPr="005675DA">
        <w:t>lock system with fingerprint recognition and QuickBooks interface, including Android app and administrative tools, enhancing time tracking and management capabilities.</w:t>
      </w:r>
      <w:r>
        <w:t xml:space="preserve"> </w:t>
      </w:r>
    </w:p>
    <w:p w14:paraId="7DF4C84C" w14:textId="77777777" w:rsidR="003E3175" w:rsidRPr="003E3175" w:rsidRDefault="003E3175" w:rsidP="003E3175">
      <w:pPr>
        <w:pStyle w:val="divdocumentulli"/>
        <w:spacing w:line="240" w:lineRule="auto"/>
        <w:rPr>
          <w:sz w:val="8"/>
          <w:szCs w:val="8"/>
        </w:rPr>
      </w:pPr>
    </w:p>
    <w:p w14:paraId="51232F69" w14:textId="4EF3E714" w:rsidR="00207CCD" w:rsidRPr="003E3175" w:rsidRDefault="005675DA" w:rsidP="003E3175">
      <w:pPr>
        <w:pStyle w:val="divdocumentulli"/>
        <w:numPr>
          <w:ilvl w:val="0"/>
          <w:numId w:val="4"/>
        </w:numPr>
        <w:spacing w:line="240" w:lineRule="auto"/>
        <w:ind w:left="460" w:hanging="210"/>
        <w:rPr>
          <w:rStyle w:val="span"/>
        </w:rPr>
      </w:pPr>
      <w:r w:rsidRPr="005675DA">
        <w:t xml:space="preserve">Developed software system enabling mechanics to photograph and document each step of disassembling and assembling process, </w:t>
      </w:r>
      <w:r>
        <w:t xml:space="preserve">then create </w:t>
      </w:r>
      <w:r w:rsidRPr="005675DA">
        <w:t>an online and PDF manual.</w:t>
      </w:r>
      <w:r w:rsidR="0024034D">
        <w:rPr>
          <w:rStyle w:val="span"/>
        </w:rPr>
        <w:t xml:space="preserve"> </w:t>
      </w:r>
    </w:p>
    <w:p w14:paraId="14D5CEC7" w14:textId="77777777" w:rsidR="003E3175" w:rsidRPr="003E3175" w:rsidRDefault="003E3175" w:rsidP="003E3175">
      <w:pPr>
        <w:pStyle w:val="divdocumentulli"/>
        <w:spacing w:line="240" w:lineRule="auto"/>
        <w:ind w:left="460"/>
        <w:rPr>
          <w:rStyle w:val="span"/>
          <w:sz w:val="8"/>
          <w:szCs w:val="8"/>
        </w:rPr>
      </w:pPr>
    </w:p>
    <w:p w14:paraId="755632E0" w14:textId="5E7C4408" w:rsidR="001D0DB4" w:rsidRDefault="0054252D" w:rsidP="00207CCD">
      <w:pPr>
        <w:pStyle w:val="divdocumentulli"/>
        <w:numPr>
          <w:ilvl w:val="0"/>
          <w:numId w:val="4"/>
        </w:numPr>
        <w:spacing w:line="240" w:lineRule="auto"/>
        <w:ind w:left="460" w:hanging="210"/>
        <w:rPr>
          <w:rStyle w:val="span"/>
        </w:rPr>
      </w:pPr>
      <w:r>
        <w:rPr>
          <w:rStyle w:val="span"/>
        </w:rPr>
        <w:t>Provided mentoring, code reviews, programming gui</w:t>
      </w:r>
      <w:r w:rsidR="001068AC">
        <w:rPr>
          <w:rStyle w:val="span"/>
        </w:rPr>
        <w:t>de</w:t>
      </w:r>
      <w:r>
        <w:rPr>
          <w:rStyle w:val="span"/>
        </w:rPr>
        <w:t>lines and work assignments for 2 other programmers.</w:t>
      </w:r>
    </w:p>
    <w:p w14:paraId="62D2E004" w14:textId="77777777" w:rsidR="00207CCD" w:rsidRPr="00107721" w:rsidRDefault="00207CCD" w:rsidP="00207CCD">
      <w:pPr>
        <w:pStyle w:val="divdocumentulli"/>
        <w:spacing w:line="240" w:lineRule="auto"/>
        <w:rPr>
          <w:rStyle w:val="span"/>
          <w:sz w:val="8"/>
          <w:szCs w:val="8"/>
        </w:rPr>
      </w:pPr>
    </w:p>
    <w:p w14:paraId="06EAC266" w14:textId="09E9F931" w:rsidR="001D0DB4" w:rsidRDefault="00FF41EB" w:rsidP="00207CCD">
      <w:pPr>
        <w:pStyle w:val="divdocumentulli"/>
        <w:numPr>
          <w:ilvl w:val="0"/>
          <w:numId w:val="4"/>
        </w:numPr>
        <w:spacing w:line="240" w:lineRule="auto"/>
        <w:ind w:left="460" w:hanging="210"/>
        <w:rPr>
          <w:rStyle w:val="span"/>
        </w:rPr>
      </w:pPr>
      <w:r w:rsidRPr="00FF41EB">
        <w:rPr>
          <w:rStyle w:val="span"/>
        </w:rPr>
        <w:t>Collaborated remotely while participating in weekly onsite meetings.</w:t>
      </w:r>
    </w:p>
    <w:p w14:paraId="251CA460" w14:textId="77777777" w:rsidR="00207CCD" w:rsidRPr="00107721" w:rsidRDefault="00207CCD" w:rsidP="00207CCD">
      <w:pPr>
        <w:pStyle w:val="divdocumentulli"/>
        <w:spacing w:line="240" w:lineRule="auto"/>
        <w:rPr>
          <w:rStyle w:val="span"/>
          <w:sz w:val="8"/>
          <w:szCs w:val="8"/>
        </w:rPr>
      </w:pPr>
    </w:p>
    <w:p w14:paraId="52DA048C" w14:textId="37E2D645" w:rsidR="00F4537A" w:rsidRDefault="0054252D" w:rsidP="00210DFB">
      <w:pPr>
        <w:pStyle w:val="divdocumentulli"/>
        <w:numPr>
          <w:ilvl w:val="0"/>
          <w:numId w:val="4"/>
        </w:numPr>
        <w:spacing w:line="240" w:lineRule="auto"/>
        <w:ind w:left="460" w:hanging="210"/>
      </w:pPr>
      <w:r w:rsidRPr="00E60CE7">
        <w:rPr>
          <w:rStyle w:val="span"/>
          <w:i/>
          <w:iCs/>
          <w:u w:val="single"/>
        </w:rPr>
        <w:t>Environment</w:t>
      </w:r>
      <w:r w:rsidRPr="00E60CE7">
        <w:rPr>
          <w:rStyle w:val="span"/>
          <w:i/>
          <w:iCs/>
        </w:rPr>
        <w:t xml:space="preserve">: C# .Net, </w:t>
      </w:r>
      <w:r w:rsidR="003E3175">
        <w:rPr>
          <w:rStyle w:val="span"/>
          <w:i/>
          <w:iCs/>
        </w:rPr>
        <w:t xml:space="preserve">WCF, </w:t>
      </w:r>
      <w:r w:rsidRPr="00E60CE7">
        <w:rPr>
          <w:rStyle w:val="span"/>
          <w:i/>
          <w:iCs/>
        </w:rPr>
        <w:t xml:space="preserve">WPF, Xamarin, Android, Visual Studio 2013/2015, Microsoft Server and IIS 2012, </w:t>
      </w:r>
      <w:r w:rsidR="001F4F55" w:rsidRPr="00E60CE7">
        <w:rPr>
          <w:rStyle w:val="span"/>
          <w:i/>
          <w:iCs/>
        </w:rPr>
        <w:t>MySQL</w:t>
      </w:r>
      <w:r w:rsidRPr="00E60CE7">
        <w:rPr>
          <w:rStyle w:val="span"/>
          <w:i/>
          <w:iCs/>
        </w:rPr>
        <w:t xml:space="preserve">, </w:t>
      </w:r>
      <w:r w:rsidR="001F4F55" w:rsidRPr="00E60CE7">
        <w:rPr>
          <w:rStyle w:val="span"/>
          <w:i/>
          <w:iCs/>
        </w:rPr>
        <w:t>Bugzilla</w:t>
      </w:r>
      <w:r w:rsidR="00A10ED9">
        <w:rPr>
          <w:rStyle w:val="span"/>
          <w:i/>
          <w:iCs/>
        </w:rPr>
        <w:t>.</w:t>
      </w:r>
    </w:p>
    <w:sectPr w:rsidR="00F4537A">
      <w:pgSz w:w="12240" w:h="15840"/>
      <w:pgMar w:top="500" w:right="740" w:bottom="50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8364B84">
      <w:start w:val="1"/>
      <w:numFmt w:val="bullet"/>
      <w:lvlText w:val=""/>
      <w:lvlJc w:val="left"/>
      <w:pPr>
        <w:ind w:left="720" w:hanging="360"/>
      </w:pPr>
      <w:rPr>
        <w:rFonts w:ascii="Symbol" w:hAnsi="Symbol"/>
      </w:rPr>
    </w:lvl>
    <w:lvl w:ilvl="1" w:tplc="6ACE0212">
      <w:start w:val="1"/>
      <w:numFmt w:val="bullet"/>
      <w:lvlText w:val="o"/>
      <w:lvlJc w:val="left"/>
      <w:pPr>
        <w:tabs>
          <w:tab w:val="num" w:pos="1440"/>
        </w:tabs>
        <w:ind w:left="1440" w:hanging="360"/>
      </w:pPr>
      <w:rPr>
        <w:rFonts w:ascii="Courier New" w:hAnsi="Courier New"/>
      </w:rPr>
    </w:lvl>
    <w:lvl w:ilvl="2" w:tplc="E8D26B38">
      <w:start w:val="1"/>
      <w:numFmt w:val="bullet"/>
      <w:lvlText w:val=""/>
      <w:lvlJc w:val="left"/>
      <w:pPr>
        <w:tabs>
          <w:tab w:val="num" w:pos="2160"/>
        </w:tabs>
        <w:ind w:left="2160" w:hanging="360"/>
      </w:pPr>
      <w:rPr>
        <w:rFonts w:ascii="Wingdings" w:hAnsi="Wingdings"/>
      </w:rPr>
    </w:lvl>
    <w:lvl w:ilvl="3" w:tplc="D8DCF108">
      <w:start w:val="1"/>
      <w:numFmt w:val="bullet"/>
      <w:lvlText w:val=""/>
      <w:lvlJc w:val="left"/>
      <w:pPr>
        <w:tabs>
          <w:tab w:val="num" w:pos="2880"/>
        </w:tabs>
        <w:ind w:left="2880" w:hanging="360"/>
      </w:pPr>
      <w:rPr>
        <w:rFonts w:ascii="Symbol" w:hAnsi="Symbol"/>
      </w:rPr>
    </w:lvl>
    <w:lvl w:ilvl="4" w:tplc="705838F6">
      <w:start w:val="1"/>
      <w:numFmt w:val="bullet"/>
      <w:lvlText w:val="o"/>
      <w:lvlJc w:val="left"/>
      <w:pPr>
        <w:tabs>
          <w:tab w:val="num" w:pos="3600"/>
        </w:tabs>
        <w:ind w:left="3600" w:hanging="360"/>
      </w:pPr>
      <w:rPr>
        <w:rFonts w:ascii="Courier New" w:hAnsi="Courier New"/>
      </w:rPr>
    </w:lvl>
    <w:lvl w:ilvl="5" w:tplc="8F5659E4">
      <w:start w:val="1"/>
      <w:numFmt w:val="bullet"/>
      <w:lvlText w:val=""/>
      <w:lvlJc w:val="left"/>
      <w:pPr>
        <w:tabs>
          <w:tab w:val="num" w:pos="4320"/>
        </w:tabs>
        <w:ind w:left="4320" w:hanging="360"/>
      </w:pPr>
      <w:rPr>
        <w:rFonts w:ascii="Wingdings" w:hAnsi="Wingdings"/>
      </w:rPr>
    </w:lvl>
    <w:lvl w:ilvl="6" w:tplc="FEB85B58">
      <w:start w:val="1"/>
      <w:numFmt w:val="bullet"/>
      <w:lvlText w:val=""/>
      <w:lvlJc w:val="left"/>
      <w:pPr>
        <w:tabs>
          <w:tab w:val="num" w:pos="5040"/>
        </w:tabs>
        <w:ind w:left="5040" w:hanging="360"/>
      </w:pPr>
      <w:rPr>
        <w:rFonts w:ascii="Symbol" w:hAnsi="Symbol"/>
      </w:rPr>
    </w:lvl>
    <w:lvl w:ilvl="7" w:tplc="A888E82C">
      <w:start w:val="1"/>
      <w:numFmt w:val="bullet"/>
      <w:lvlText w:val="o"/>
      <w:lvlJc w:val="left"/>
      <w:pPr>
        <w:tabs>
          <w:tab w:val="num" w:pos="5760"/>
        </w:tabs>
        <w:ind w:left="5760" w:hanging="360"/>
      </w:pPr>
      <w:rPr>
        <w:rFonts w:ascii="Courier New" w:hAnsi="Courier New"/>
      </w:rPr>
    </w:lvl>
    <w:lvl w:ilvl="8" w:tplc="7D6C15BE">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8DE2F9C">
      <w:start w:val="1"/>
      <w:numFmt w:val="bullet"/>
      <w:lvlText w:val=""/>
      <w:lvlJc w:val="left"/>
      <w:pPr>
        <w:ind w:left="720" w:hanging="360"/>
      </w:pPr>
      <w:rPr>
        <w:rFonts w:ascii="Symbol" w:hAnsi="Symbol"/>
      </w:rPr>
    </w:lvl>
    <w:lvl w:ilvl="1" w:tplc="BC3CD4B6">
      <w:start w:val="1"/>
      <w:numFmt w:val="bullet"/>
      <w:lvlText w:val="o"/>
      <w:lvlJc w:val="left"/>
      <w:pPr>
        <w:tabs>
          <w:tab w:val="num" w:pos="1440"/>
        </w:tabs>
        <w:ind w:left="1440" w:hanging="360"/>
      </w:pPr>
      <w:rPr>
        <w:rFonts w:ascii="Courier New" w:hAnsi="Courier New"/>
      </w:rPr>
    </w:lvl>
    <w:lvl w:ilvl="2" w:tplc="D0FE410E">
      <w:start w:val="1"/>
      <w:numFmt w:val="bullet"/>
      <w:lvlText w:val=""/>
      <w:lvlJc w:val="left"/>
      <w:pPr>
        <w:tabs>
          <w:tab w:val="num" w:pos="2160"/>
        </w:tabs>
        <w:ind w:left="2160" w:hanging="360"/>
      </w:pPr>
      <w:rPr>
        <w:rFonts w:ascii="Wingdings" w:hAnsi="Wingdings"/>
      </w:rPr>
    </w:lvl>
    <w:lvl w:ilvl="3" w:tplc="2772A1C2">
      <w:start w:val="1"/>
      <w:numFmt w:val="bullet"/>
      <w:lvlText w:val=""/>
      <w:lvlJc w:val="left"/>
      <w:pPr>
        <w:tabs>
          <w:tab w:val="num" w:pos="2880"/>
        </w:tabs>
        <w:ind w:left="2880" w:hanging="360"/>
      </w:pPr>
      <w:rPr>
        <w:rFonts w:ascii="Symbol" w:hAnsi="Symbol"/>
      </w:rPr>
    </w:lvl>
    <w:lvl w:ilvl="4" w:tplc="2C6C8130">
      <w:start w:val="1"/>
      <w:numFmt w:val="bullet"/>
      <w:lvlText w:val="o"/>
      <w:lvlJc w:val="left"/>
      <w:pPr>
        <w:tabs>
          <w:tab w:val="num" w:pos="3600"/>
        </w:tabs>
        <w:ind w:left="3600" w:hanging="360"/>
      </w:pPr>
      <w:rPr>
        <w:rFonts w:ascii="Courier New" w:hAnsi="Courier New"/>
      </w:rPr>
    </w:lvl>
    <w:lvl w:ilvl="5" w:tplc="92B49734">
      <w:start w:val="1"/>
      <w:numFmt w:val="bullet"/>
      <w:lvlText w:val=""/>
      <w:lvlJc w:val="left"/>
      <w:pPr>
        <w:tabs>
          <w:tab w:val="num" w:pos="4320"/>
        </w:tabs>
        <w:ind w:left="4320" w:hanging="360"/>
      </w:pPr>
      <w:rPr>
        <w:rFonts w:ascii="Wingdings" w:hAnsi="Wingdings"/>
      </w:rPr>
    </w:lvl>
    <w:lvl w:ilvl="6" w:tplc="191A7774">
      <w:start w:val="1"/>
      <w:numFmt w:val="bullet"/>
      <w:lvlText w:val=""/>
      <w:lvlJc w:val="left"/>
      <w:pPr>
        <w:tabs>
          <w:tab w:val="num" w:pos="5040"/>
        </w:tabs>
        <w:ind w:left="5040" w:hanging="360"/>
      </w:pPr>
      <w:rPr>
        <w:rFonts w:ascii="Symbol" w:hAnsi="Symbol"/>
      </w:rPr>
    </w:lvl>
    <w:lvl w:ilvl="7" w:tplc="18DACC30">
      <w:start w:val="1"/>
      <w:numFmt w:val="bullet"/>
      <w:lvlText w:val="o"/>
      <w:lvlJc w:val="left"/>
      <w:pPr>
        <w:tabs>
          <w:tab w:val="num" w:pos="5760"/>
        </w:tabs>
        <w:ind w:left="5760" w:hanging="360"/>
      </w:pPr>
      <w:rPr>
        <w:rFonts w:ascii="Courier New" w:hAnsi="Courier New"/>
      </w:rPr>
    </w:lvl>
    <w:lvl w:ilvl="8" w:tplc="E17C174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CEF87B04">
      <w:start w:val="1"/>
      <w:numFmt w:val="bullet"/>
      <w:lvlText w:val=""/>
      <w:lvlJc w:val="left"/>
      <w:pPr>
        <w:ind w:left="720" w:hanging="360"/>
      </w:pPr>
      <w:rPr>
        <w:rFonts w:ascii="Symbol" w:hAnsi="Symbol"/>
      </w:rPr>
    </w:lvl>
    <w:lvl w:ilvl="1" w:tplc="D24A0EC4">
      <w:start w:val="1"/>
      <w:numFmt w:val="bullet"/>
      <w:lvlText w:val="o"/>
      <w:lvlJc w:val="left"/>
      <w:pPr>
        <w:tabs>
          <w:tab w:val="num" w:pos="1440"/>
        </w:tabs>
        <w:ind w:left="1440" w:hanging="360"/>
      </w:pPr>
      <w:rPr>
        <w:rFonts w:ascii="Courier New" w:hAnsi="Courier New"/>
      </w:rPr>
    </w:lvl>
    <w:lvl w:ilvl="2" w:tplc="F4368284">
      <w:start w:val="1"/>
      <w:numFmt w:val="bullet"/>
      <w:lvlText w:val=""/>
      <w:lvlJc w:val="left"/>
      <w:pPr>
        <w:tabs>
          <w:tab w:val="num" w:pos="2160"/>
        </w:tabs>
        <w:ind w:left="2160" w:hanging="360"/>
      </w:pPr>
      <w:rPr>
        <w:rFonts w:ascii="Wingdings" w:hAnsi="Wingdings"/>
      </w:rPr>
    </w:lvl>
    <w:lvl w:ilvl="3" w:tplc="A0F0AF9E">
      <w:start w:val="1"/>
      <w:numFmt w:val="bullet"/>
      <w:lvlText w:val=""/>
      <w:lvlJc w:val="left"/>
      <w:pPr>
        <w:tabs>
          <w:tab w:val="num" w:pos="2880"/>
        </w:tabs>
        <w:ind w:left="2880" w:hanging="360"/>
      </w:pPr>
      <w:rPr>
        <w:rFonts w:ascii="Symbol" w:hAnsi="Symbol"/>
      </w:rPr>
    </w:lvl>
    <w:lvl w:ilvl="4" w:tplc="E2F42766">
      <w:start w:val="1"/>
      <w:numFmt w:val="bullet"/>
      <w:lvlText w:val="o"/>
      <w:lvlJc w:val="left"/>
      <w:pPr>
        <w:tabs>
          <w:tab w:val="num" w:pos="3600"/>
        </w:tabs>
        <w:ind w:left="3600" w:hanging="360"/>
      </w:pPr>
      <w:rPr>
        <w:rFonts w:ascii="Courier New" w:hAnsi="Courier New"/>
      </w:rPr>
    </w:lvl>
    <w:lvl w:ilvl="5" w:tplc="F75AFBAE">
      <w:start w:val="1"/>
      <w:numFmt w:val="bullet"/>
      <w:lvlText w:val=""/>
      <w:lvlJc w:val="left"/>
      <w:pPr>
        <w:tabs>
          <w:tab w:val="num" w:pos="4320"/>
        </w:tabs>
        <w:ind w:left="4320" w:hanging="360"/>
      </w:pPr>
      <w:rPr>
        <w:rFonts w:ascii="Wingdings" w:hAnsi="Wingdings"/>
      </w:rPr>
    </w:lvl>
    <w:lvl w:ilvl="6" w:tplc="071C048C">
      <w:start w:val="1"/>
      <w:numFmt w:val="bullet"/>
      <w:lvlText w:val=""/>
      <w:lvlJc w:val="left"/>
      <w:pPr>
        <w:tabs>
          <w:tab w:val="num" w:pos="5040"/>
        </w:tabs>
        <w:ind w:left="5040" w:hanging="360"/>
      </w:pPr>
      <w:rPr>
        <w:rFonts w:ascii="Symbol" w:hAnsi="Symbol"/>
      </w:rPr>
    </w:lvl>
    <w:lvl w:ilvl="7" w:tplc="F04C4F62">
      <w:start w:val="1"/>
      <w:numFmt w:val="bullet"/>
      <w:lvlText w:val="o"/>
      <w:lvlJc w:val="left"/>
      <w:pPr>
        <w:tabs>
          <w:tab w:val="num" w:pos="5760"/>
        </w:tabs>
        <w:ind w:left="5760" w:hanging="360"/>
      </w:pPr>
      <w:rPr>
        <w:rFonts w:ascii="Courier New" w:hAnsi="Courier New"/>
      </w:rPr>
    </w:lvl>
    <w:lvl w:ilvl="8" w:tplc="BBD67A8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360CC5D8">
      <w:start w:val="1"/>
      <w:numFmt w:val="bullet"/>
      <w:lvlText w:val=""/>
      <w:lvlJc w:val="left"/>
      <w:pPr>
        <w:ind w:left="720" w:hanging="360"/>
      </w:pPr>
      <w:rPr>
        <w:rFonts w:ascii="Symbol" w:hAnsi="Symbol"/>
      </w:rPr>
    </w:lvl>
    <w:lvl w:ilvl="1" w:tplc="9A00868A">
      <w:start w:val="1"/>
      <w:numFmt w:val="bullet"/>
      <w:lvlText w:val="o"/>
      <w:lvlJc w:val="left"/>
      <w:pPr>
        <w:tabs>
          <w:tab w:val="num" w:pos="1440"/>
        </w:tabs>
        <w:ind w:left="1440" w:hanging="360"/>
      </w:pPr>
      <w:rPr>
        <w:rFonts w:ascii="Courier New" w:hAnsi="Courier New"/>
      </w:rPr>
    </w:lvl>
    <w:lvl w:ilvl="2" w:tplc="F09AEFB0">
      <w:start w:val="1"/>
      <w:numFmt w:val="bullet"/>
      <w:lvlText w:val=""/>
      <w:lvlJc w:val="left"/>
      <w:pPr>
        <w:tabs>
          <w:tab w:val="num" w:pos="2160"/>
        </w:tabs>
        <w:ind w:left="2160" w:hanging="360"/>
      </w:pPr>
      <w:rPr>
        <w:rFonts w:ascii="Wingdings" w:hAnsi="Wingdings"/>
      </w:rPr>
    </w:lvl>
    <w:lvl w:ilvl="3" w:tplc="E912F2F6">
      <w:start w:val="1"/>
      <w:numFmt w:val="bullet"/>
      <w:lvlText w:val=""/>
      <w:lvlJc w:val="left"/>
      <w:pPr>
        <w:tabs>
          <w:tab w:val="num" w:pos="2880"/>
        </w:tabs>
        <w:ind w:left="2880" w:hanging="360"/>
      </w:pPr>
      <w:rPr>
        <w:rFonts w:ascii="Symbol" w:hAnsi="Symbol"/>
      </w:rPr>
    </w:lvl>
    <w:lvl w:ilvl="4" w:tplc="5B427B2A">
      <w:start w:val="1"/>
      <w:numFmt w:val="bullet"/>
      <w:lvlText w:val="o"/>
      <w:lvlJc w:val="left"/>
      <w:pPr>
        <w:tabs>
          <w:tab w:val="num" w:pos="3600"/>
        </w:tabs>
        <w:ind w:left="3600" w:hanging="360"/>
      </w:pPr>
      <w:rPr>
        <w:rFonts w:ascii="Courier New" w:hAnsi="Courier New"/>
      </w:rPr>
    </w:lvl>
    <w:lvl w:ilvl="5" w:tplc="65807FD2">
      <w:start w:val="1"/>
      <w:numFmt w:val="bullet"/>
      <w:lvlText w:val=""/>
      <w:lvlJc w:val="left"/>
      <w:pPr>
        <w:tabs>
          <w:tab w:val="num" w:pos="4320"/>
        </w:tabs>
        <w:ind w:left="4320" w:hanging="360"/>
      </w:pPr>
      <w:rPr>
        <w:rFonts w:ascii="Wingdings" w:hAnsi="Wingdings"/>
      </w:rPr>
    </w:lvl>
    <w:lvl w:ilvl="6" w:tplc="01963F2C">
      <w:start w:val="1"/>
      <w:numFmt w:val="bullet"/>
      <w:lvlText w:val=""/>
      <w:lvlJc w:val="left"/>
      <w:pPr>
        <w:tabs>
          <w:tab w:val="num" w:pos="5040"/>
        </w:tabs>
        <w:ind w:left="5040" w:hanging="360"/>
      </w:pPr>
      <w:rPr>
        <w:rFonts w:ascii="Symbol" w:hAnsi="Symbol"/>
      </w:rPr>
    </w:lvl>
    <w:lvl w:ilvl="7" w:tplc="0DB6776A">
      <w:start w:val="1"/>
      <w:numFmt w:val="bullet"/>
      <w:lvlText w:val="o"/>
      <w:lvlJc w:val="left"/>
      <w:pPr>
        <w:tabs>
          <w:tab w:val="num" w:pos="5760"/>
        </w:tabs>
        <w:ind w:left="5760" w:hanging="360"/>
      </w:pPr>
      <w:rPr>
        <w:rFonts w:ascii="Courier New" w:hAnsi="Courier New"/>
      </w:rPr>
    </w:lvl>
    <w:lvl w:ilvl="8" w:tplc="98209B9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3600E64A">
      <w:start w:val="1"/>
      <w:numFmt w:val="bullet"/>
      <w:lvlText w:val=""/>
      <w:lvlJc w:val="left"/>
      <w:pPr>
        <w:ind w:left="720" w:hanging="360"/>
      </w:pPr>
      <w:rPr>
        <w:rFonts w:ascii="Symbol" w:hAnsi="Symbol"/>
      </w:rPr>
    </w:lvl>
    <w:lvl w:ilvl="1" w:tplc="5434B662">
      <w:start w:val="1"/>
      <w:numFmt w:val="bullet"/>
      <w:lvlText w:val="o"/>
      <w:lvlJc w:val="left"/>
      <w:pPr>
        <w:tabs>
          <w:tab w:val="num" w:pos="1440"/>
        </w:tabs>
        <w:ind w:left="1440" w:hanging="360"/>
      </w:pPr>
      <w:rPr>
        <w:rFonts w:ascii="Courier New" w:hAnsi="Courier New"/>
      </w:rPr>
    </w:lvl>
    <w:lvl w:ilvl="2" w:tplc="4D40FD44">
      <w:start w:val="1"/>
      <w:numFmt w:val="bullet"/>
      <w:lvlText w:val=""/>
      <w:lvlJc w:val="left"/>
      <w:pPr>
        <w:tabs>
          <w:tab w:val="num" w:pos="2160"/>
        </w:tabs>
        <w:ind w:left="2160" w:hanging="360"/>
      </w:pPr>
      <w:rPr>
        <w:rFonts w:ascii="Wingdings" w:hAnsi="Wingdings"/>
      </w:rPr>
    </w:lvl>
    <w:lvl w:ilvl="3" w:tplc="E7E4B8E6">
      <w:start w:val="1"/>
      <w:numFmt w:val="bullet"/>
      <w:lvlText w:val=""/>
      <w:lvlJc w:val="left"/>
      <w:pPr>
        <w:tabs>
          <w:tab w:val="num" w:pos="2880"/>
        </w:tabs>
        <w:ind w:left="2880" w:hanging="360"/>
      </w:pPr>
      <w:rPr>
        <w:rFonts w:ascii="Symbol" w:hAnsi="Symbol"/>
      </w:rPr>
    </w:lvl>
    <w:lvl w:ilvl="4" w:tplc="D8F01CBC">
      <w:start w:val="1"/>
      <w:numFmt w:val="bullet"/>
      <w:lvlText w:val="o"/>
      <w:lvlJc w:val="left"/>
      <w:pPr>
        <w:tabs>
          <w:tab w:val="num" w:pos="3600"/>
        </w:tabs>
        <w:ind w:left="3600" w:hanging="360"/>
      </w:pPr>
      <w:rPr>
        <w:rFonts w:ascii="Courier New" w:hAnsi="Courier New"/>
      </w:rPr>
    </w:lvl>
    <w:lvl w:ilvl="5" w:tplc="A69EA0D2">
      <w:start w:val="1"/>
      <w:numFmt w:val="bullet"/>
      <w:lvlText w:val=""/>
      <w:lvlJc w:val="left"/>
      <w:pPr>
        <w:tabs>
          <w:tab w:val="num" w:pos="4320"/>
        </w:tabs>
        <w:ind w:left="4320" w:hanging="360"/>
      </w:pPr>
      <w:rPr>
        <w:rFonts w:ascii="Wingdings" w:hAnsi="Wingdings"/>
      </w:rPr>
    </w:lvl>
    <w:lvl w:ilvl="6" w:tplc="433CD01A">
      <w:start w:val="1"/>
      <w:numFmt w:val="bullet"/>
      <w:lvlText w:val=""/>
      <w:lvlJc w:val="left"/>
      <w:pPr>
        <w:tabs>
          <w:tab w:val="num" w:pos="5040"/>
        </w:tabs>
        <w:ind w:left="5040" w:hanging="360"/>
      </w:pPr>
      <w:rPr>
        <w:rFonts w:ascii="Symbol" w:hAnsi="Symbol"/>
      </w:rPr>
    </w:lvl>
    <w:lvl w:ilvl="7" w:tplc="EA741D22">
      <w:start w:val="1"/>
      <w:numFmt w:val="bullet"/>
      <w:lvlText w:val="o"/>
      <w:lvlJc w:val="left"/>
      <w:pPr>
        <w:tabs>
          <w:tab w:val="num" w:pos="5760"/>
        </w:tabs>
        <w:ind w:left="5760" w:hanging="360"/>
      </w:pPr>
      <w:rPr>
        <w:rFonts w:ascii="Courier New" w:hAnsi="Courier New"/>
      </w:rPr>
    </w:lvl>
    <w:lvl w:ilvl="8" w:tplc="FA484F4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84E48B9A">
      <w:start w:val="1"/>
      <w:numFmt w:val="bullet"/>
      <w:lvlText w:val=""/>
      <w:lvlJc w:val="left"/>
      <w:pPr>
        <w:ind w:left="720" w:hanging="360"/>
      </w:pPr>
      <w:rPr>
        <w:rFonts w:ascii="Symbol" w:hAnsi="Symbol"/>
      </w:rPr>
    </w:lvl>
    <w:lvl w:ilvl="1" w:tplc="1AB4E56E">
      <w:start w:val="1"/>
      <w:numFmt w:val="bullet"/>
      <w:lvlText w:val="o"/>
      <w:lvlJc w:val="left"/>
      <w:pPr>
        <w:tabs>
          <w:tab w:val="num" w:pos="1440"/>
        </w:tabs>
        <w:ind w:left="1440" w:hanging="360"/>
      </w:pPr>
      <w:rPr>
        <w:rFonts w:ascii="Courier New" w:hAnsi="Courier New"/>
      </w:rPr>
    </w:lvl>
    <w:lvl w:ilvl="2" w:tplc="67E4050C">
      <w:start w:val="1"/>
      <w:numFmt w:val="bullet"/>
      <w:lvlText w:val=""/>
      <w:lvlJc w:val="left"/>
      <w:pPr>
        <w:tabs>
          <w:tab w:val="num" w:pos="2160"/>
        </w:tabs>
        <w:ind w:left="2160" w:hanging="360"/>
      </w:pPr>
      <w:rPr>
        <w:rFonts w:ascii="Wingdings" w:hAnsi="Wingdings"/>
      </w:rPr>
    </w:lvl>
    <w:lvl w:ilvl="3" w:tplc="F66E627C">
      <w:start w:val="1"/>
      <w:numFmt w:val="bullet"/>
      <w:lvlText w:val=""/>
      <w:lvlJc w:val="left"/>
      <w:pPr>
        <w:tabs>
          <w:tab w:val="num" w:pos="2880"/>
        </w:tabs>
        <w:ind w:left="2880" w:hanging="360"/>
      </w:pPr>
      <w:rPr>
        <w:rFonts w:ascii="Symbol" w:hAnsi="Symbol"/>
      </w:rPr>
    </w:lvl>
    <w:lvl w:ilvl="4" w:tplc="A4B8982C">
      <w:start w:val="1"/>
      <w:numFmt w:val="bullet"/>
      <w:lvlText w:val="o"/>
      <w:lvlJc w:val="left"/>
      <w:pPr>
        <w:tabs>
          <w:tab w:val="num" w:pos="3600"/>
        </w:tabs>
        <w:ind w:left="3600" w:hanging="360"/>
      </w:pPr>
      <w:rPr>
        <w:rFonts w:ascii="Courier New" w:hAnsi="Courier New"/>
      </w:rPr>
    </w:lvl>
    <w:lvl w:ilvl="5" w:tplc="47CCDF16">
      <w:start w:val="1"/>
      <w:numFmt w:val="bullet"/>
      <w:lvlText w:val=""/>
      <w:lvlJc w:val="left"/>
      <w:pPr>
        <w:tabs>
          <w:tab w:val="num" w:pos="4320"/>
        </w:tabs>
        <w:ind w:left="4320" w:hanging="360"/>
      </w:pPr>
      <w:rPr>
        <w:rFonts w:ascii="Wingdings" w:hAnsi="Wingdings"/>
      </w:rPr>
    </w:lvl>
    <w:lvl w:ilvl="6" w:tplc="E988CB56">
      <w:start w:val="1"/>
      <w:numFmt w:val="bullet"/>
      <w:lvlText w:val=""/>
      <w:lvlJc w:val="left"/>
      <w:pPr>
        <w:tabs>
          <w:tab w:val="num" w:pos="5040"/>
        </w:tabs>
        <w:ind w:left="5040" w:hanging="360"/>
      </w:pPr>
      <w:rPr>
        <w:rFonts w:ascii="Symbol" w:hAnsi="Symbol"/>
      </w:rPr>
    </w:lvl>
    <w:lvl w:ilvl="7" w:tplc="4BC05748">
      <w:start w:val="1"/>
      <w:numFmt w:val="bullet"/>
      <w:lvlText w:val="o"/>
      <w:lvlJc w:val="left"/>
      <w:pPr>
        <w:tabs>
          <w:tab w:val="num" w:pos="5760"/>
        </w:tabs>
        <w:ind w:left="5760" w:hanging="360"/>
      </w:pPr>
      <w:rPr>
        <w:rFonts w:ascii="Courier New" w:hAnsi="Courier New"/>
      </w:rPr>
    </w:lvl>
    <w:lvl w:ilvl="8" w:tplc="ED60FE32">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D200CDF4"/>
    <w:lvl w:ilvl="0" w:tplc="E0D4A220">
      <w:start w:val="1"/>
      <w:numFmt w:val="bullet"/>
      <w:lvlText w:val=""/>
      <w:lvlJc w:val="left"/>
      <w:pPr>
        <w:ind w:left="720" w:hanging="360"/>
      </w:pPr>
      <w:rPr>
        <w:rFonts w:ascii="Symbol" w:hAnsi="Symbol"/>
      </w:rPr>
    </w:lvl>
    <w:lvl w:ilvl="1" w:tplc="569CFD3A">
      <w:start w:val="1"/>
      <w:numFmt w:val="bullet"/>
      <w:lvlText w:val="o"/>
      <w:lvlJc w:val="left"/>
      <w:pPr>
        <w:tabs>
          <w:tab w:val="num" w:pos="1440"/>
        </w:tabs>
        <w:ind w:left="1440" w:hanging="360"/>
      </w:pPr>
      <w:rPr>
        <w:rFonts w:ascii="Courier New" w:hAnsi="Courier New"/>
      </w:rPr>
    </w:lvl>
    <w:lvl w:ilvl="2" w:tplc="31CA759A">
      <w:start w:val="1"/>
      <w:numFmt w:val="bullet"/>
      <w:lvlText w:val=""/>
      <w:lvlJc w:val="left"/>
      <w:pPr>
        <w:tabs>
          <w:tab w:val="num" w:pos="2160"/>
        </w:tabs>
        <w:ind w:left="2160" w:hanging="360"/>
      </w:pPr>
      <w:rPr>
        <w:rFonts w:ascii="Wingdings" w:hAnsi="Wingdings"/>
      </w:rPr>
    </w:lvl>
    <w:lvl w:ilvl="3" w:tplc="07663AA8">
      <w:start w:val="1"/>
      <w:numFmt w:val="bullet"/>
      <w:lvlText w:val=""/>
      <w:lvlJc w:val="left"/>
      <w:pPr>
        <w:tabs>
          <w:tab w:val="num" w:pos="2880"/>
        </w:tabs>
        <w:ind w:left="2880" w:hanging="360"/>
      </w:pPr>
      <w:rPr>
        <w:rFonts w:ascii="Symbol" w:hAnsi="Symbol"/>
      </w:rPr>
    </w:lvl>
    <w:lvl w:ilvl="4" w:tplc="B508729C">
      <w:start w:val="1"/>
      <w:numFmt w:val="bullet"/>
      <w:lvlText w:val="o"/>
      <w:lvlJc w:val="left"/>
      <w:pPr>
        <w:tabs>
          <w:tab w:val="num" w:pos="3600"/>
        </w:tabs>
        <w:ind w:left="3600" w:hanging="360"/>
      </w:pPr>
      <w:rPr>
        <w:rFonts w:ascii="Courier New" w:hAnsi="Courier New"/>
      </w:rPr>
    </w:lvl>
    <w:lvl w:ilvl="5" w:tplc="6F28D0E8">
      <w:start w:val="1"/>
      <w:numFmt w:val="bullet"/>
      <w:lvlText w:val=""/>
      <w:lvlJc w:val="left"/>
      <w:pPr>
        <w:tabs>
          <w:tab w:val="num" w:pos="4320"/>
        </w:tabs>
        <w:ind w:left="4320" w:hanging="360"/>
      </w:pPr>
      <w:rPr>
        <w:rFonts w:ascii="Wingdings" w:hAnsi="Wingdings"/>
      </w:rPr>
    </w:lvl>
    <w:lvl w:ilvl="6" w:tplc="FD94A5F6">
      <w:start w:val="1"/>
      <w:numFmt w:val="bullet"/>
      <w:lvlText w:val=""/>
      <w:lvlJc w:val="left"/>
      <w:pPr>
        <w:tabs>
          <w:tab w:val="num" w:pos="5040"/>
        </w:tabs>
        <w:ind w:left="5040" w:hanging="360"/>
      </w:pPr>
      <w:rPr>
        <w:rFonts w:ascii="Symbol" w:hAnsi="Symbol"/>
      </w:rPr>
    </w:lvl>
    <w:lvl w:ilvl="7" w:tplc="38D6FAB4">
      <w:start w:val="1"/>
      <w:numFmt w:val="bullet"/>
      <w:lvlText w:val="o"/>
      <w:lvlJc w:val="left"/>
      <w:pPr>
        <w:tabs>
          <w:tab w:val="num" w:pos="5760"/>
        </w:tabs>
        <w:ind w:left="5760" w:hanging="360"/>
      </w:pPr>
      <w:rPr>
        <w:rFonts w:ascii="Courier New" w:hAnsi="Courier New"/>
      </w:rPr>
    </w:lvl>
    <w:lvl w:ilvl="8" w:tplc="859C5642">
      <w:start w:val="1"/>
      <w:numFmt w:val="bullet"/>
      <w:lvlText w:val=""/>
      <w:lvlJc w:val="left"/>
      <w:pPr>
        <w:tabs>
          <w:tab w:val="num" w:pos="6480"/>
        </w:tabs>
        <w:ind w:left="6480" w:hanging="360"/>
      </w:pPr>
      <w:rPr>
        <w:rFonts w:ascii="Wingdings" w:hAnsi="Wingdings"/>
      </w:rPr>
    </w:lvl>
  </w:abstractNum>
  <w:abstractNum w:abstractNumId="7" w15:restartNumberingAfterBreak="0">
    <w:nsid w:val="62B74347"/>
    <w:multiLevelType w:val="hybridMultilevel"/>
    <w:tmpl w:val="78ACBB84"/>
    <w:lvl w:ilvl="0" w:tplc="08364B84">
      <w:start w:val="1"/>
      <w:numFmt w:val="bullet"/>
      <w:lvlText w:val=""/>
      <w:lvlJc w:val="left"/>
      <w:pPr>
        <w:ind w:left="720" w:hanging="360"/>
      </w:pPr>
      <w:rPr>
        <w:rFonts w:ascii="Symbol" w:hAnsi="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905062">
    <w:abstractNumId w:val="0"/>
  </w:num>
  <w:num w:numId="2" w16cid:durableId="913201543">
    <w:abstractNumId w:val="1"/>
  </w:num>
  <w:num w:numId="3" w16cid:durableId="1479225083">
    <w:abstractNumId w:val="2"/>
  </w:num>
  <w:num w:numId="4" w16cid:durableId="244724933">
    <w:abstractNumId w:val="3"/>
  </w:num>
  <w:num w:numId="5" w16cid:durableId="398288150">
    <w:abstractNumId w:val="4"/>
  </w:num>
  <w:num w:numId="6" w16cid:durableId="1433473508">
    <w:abstractNumId w:val="5"/>
  </w:num>
  <w:num w:numId="7" w16cid:durableId="763569050">
    <w:abstractNumId w:val="6"/>
  </w:num>
  <w:num w:numId="8" w16cid:durableId="6034607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DB4"/>
    <w:rsid w:val="00005AB0"/>
    <w:rsid w:val="00061365"/>
    <w:rsid w:val="000A5D4F"/>
    <w:rsid w:val="000C2827"/>
    <w:rsid w:val="000F6BFD"/>
    <w:rsid w:val="00102531"/>
    <w:rsid w:val="001068AC"/>
    <w:rsid w:val="00107721"/>
    <w:rsid w:val="00120244"/>
    <w:rsid w:val="00121286"/>
    <w:rsid w:val="0019228E"/>
    <w:rsid w:val="001B1E56"/>
    <w:rsid w:val="001B65B3"/>
    <w:rsid w:val="001C3CC0"/>
    <w:rsid w:val="001D0DB4"/>
    <w:rsid w:val="001D1B03"/>
    <w:rsid w:val="001D71C0"/>
    <w:rsid w:val="001F4F55"/>
    <w:rsid w:val="00207CCD"/>
    <w:rsid w:val="00210DFB"/>
    <w:rsid w:val="00212139"/>
    <w:rsid w:val="00233234"/>
    <w:rsid w:val="0024034D"/>
    <w:rsid w:val="00271A3C"/>
    <w:rsid w:val="002B0F99"/>
    <w:rsid w:val="002B5A9C"/>
    <w:rsid w:val="0031233C"/>
    <w:rsid w:val="0032284E"/>
    <w:rsid w:val="00332A98"/>
    <w:rsid w:val="003648F4"/>
    <w:rsid w:val="003656E8"/>
    <w:rsid w:val="003765B0"/>
    <w:rsid w:val="003B3B09"/>
    <w:rsid w:val="003D2728"/>
    <w:rsid w:val="003D5CF6"/>
    <w:rsid w:val="003E3175"/>
    <w:rsid w:val="003E3BA5"/>
    <w:rsid w:val="00403CD3"/>
    <w:rsid w:val="00424A42"/>
    <w:rsid w:val="004321F1"/>
    <w:rsid w:val="0044242C"/>
    <w:rsid w:val="00473CA9"/>
    <w:rsid w:val="0049710F"/>
    <w:rsid w:val="004C1815"/>
    <w:rsid w:val="004C5896"/>
    <w:rsid w:val="004F1818"/>
    <w:rsid w:val="00506514"/>
    <w:rsid w:val="00517EB2"/>
    <w:rsid w:val="0054252D"/>
    <w:rsid w:val="0055372B"/>
    <w:rsid w:val="005570BA"/>
    <w:rsid w:val="005675DA"/>
    <w:rsid w:val="00575FA4"/>
    <w:rsid w:val="0059079A"/>
    <w:rsid w:val="00593D1F"/>
    <w:rsid w:val="005A7F62"/>
    <w:rsid w:val="005E2149"/>
    <w:rsid w:val="00604594"/>
    <w:rsid w:val="006205E1"/>
    <w:rsid w:val="00667AFF"/>
    <w:rsid w:val="00682035"/>
    <w:rsid w:val="006A5226"/>
    <w:rsid w:val="0071310D"/>
    <w:rsid w:val="0072202F"/>
    <w:rsid w:val="007357FE"/>
    <w:rsid w:val="0075034D"/>
    <w:rsid w:val="0076412C"/>
    <w:rsid w:val="00770ABE"/>
    <w:rsid w:val="00771005"/>
    <w:rsid w:val="007B0FC9"/>
    <w:rsid w:val="007B2ABE"/>
    <w:rsid w:val="007B36B7"/>
    <w:rsid w:val="008506F6"/>
    <w:rsid w:val="00897DA9"/>
    <w:rsid w:val="008B6F09"/>
    <w:rsid w:val="008D3616"/>
    <w:rsid w:val="008F4496"/>
    <w:rsid w:val="00911E7B"/>
    <w:rsid w:val="00944D26"/>
    <w:rsid w:val="00952537"/>
    <w:rsid w:val="00975FA3"/>
    <w:rsid w:val="0097610C"/>
    <w:rsid w:val="0098477E"/>
    <w:rsid w:val="009A0236"/>
    <w:rsid w:val="009B1DA0"/>
    <w:rsid w:val="009B1E07"/>
    <w:rsid w:val="009C7C47"/>
    <w:rsid w:val="009D4DAA"/>
    <w:rsid w:val="009F25F5"/>
    <w:rsid w:val="009F707C"/>
    <w:rsid w:val="00A0021D"/>
    <w:rsid w:val="00A047BD"/>
    <w:rsid w:val="00A10ED9"/>
    <w:rsid w:val="00A52F16"/>
    <w:rsid w:val="00AB107B"/>
    <w:rsid w:val="00AE0670"/>
    <w:rsid w:val="00AF5AC5"/>
    <w:rsid w:val="00B52A48"/>
    <w:rsid w:val="00B53046"/>
    <w:rsid w:val="00B57206"/>
    <w:rsid w:val="00B725AA"/>
    <w:rsid w:val="00BE4F94"/>
    <w:rsid w:val="00BF64E2"/>
    <w:rsid w:val="00CB4CEF"/>
    <w:rsid w:val="00CB7738"/>
    <w:rsid w:val="00D25A39"/>
    <w:rsid w:val="00D26D7A"/>
    <w:rsid w:val="00D9571F"/>
    <w:rsid w:val="00DA4A6E"/>
    <w:rsid w:val="00DD7775"/>
    <w:rsid w:val="00DF04DC"/>
    <w:rsid w:val="00E101FA"/>
    <w:rsid w:val="00E30308"/>
    <w:rsid w:val="00E3558E"/>
    <w:rsid w:val="00E47EE2"/>
    <w:rsid w:val="00E56A69"/>
    <w:rsid w:val="00E60CE7"/>
    <w:rsid w:val="00E655E1"/>
    <w:rsid w:val="00E730F7"/>
    <w:rsid w:val="00E86B79"/>
    <w:rsid w:val="00EB00B5"/>
    <w:rsid w:val="00EC051F"/>
    <w:rsid w:val="00EE5BDC"/>
    <w:rsid w:val="00F12A00"/>
    <w:rsid w:val="00F4537A"/>
    <w:rsid w:val="00F8738B"/>
    <w:rsid w:val="00F91548"/>
    <w:rsid w:val="00F94DE9"/>
    <w:rsid w:val="00F95E4F"/>
    <w:rsid w:val="00FC27A4"/>
    <w:rsid w:val="00FC5493"/>
    <w:rsid w:val="00FF4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5668A"/>
  <w15:docId w15:val="{4DEA5884-67A3-4E4F-8E8F-2CF6903B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pPr>
    <w:rPr>
      <w:sz w:val="24"/>
      <w:szCs w:val="24"/>
    </w:rPr>
  </w:style>
  <w:style w:type="paragraph" w:styleId="Heading1">
    <w:name w:val="heading 1"/>
    <w:basedOn w:val="Normal"/>
    <w:next w:val="Normal"/>
    <w:qFormat/>
    <w:rsid w:val="00EF7B96"/>
    <w:pPr>
      <w:keepNext/>
      <w:spacing w:before="240" w:after="60"/>
      <w:outlineLvl w:val="0"/>
    </w:pPr>
    <w:rPr>
      <w:b/>
      <w:bCs/>
      <w:kern w:val="36"/>
    </w:rPr>
  </w:style>
  <w:style w:type="paragraph" w:styleId="Heading2">
    <w:name w:val="heading 2"/>
    <w:basedOn w:val="Normal"/>
    <w:next w:val="Normal"/>
    <w:qFormat/>
    <w:rsid w:val="00EF7B96"/>
    <w:pPr>
      <w:keepNext/>
      <w:spacing w:before="240" w:after="60"/>
      <w:outlineLvl w:val="1"/>
    </w:pPr>
    <w:rPr>
      <w:b/>
      <w:bCs/>
      <w:iCs/>
    </w:rPr>
  </w:style>
  <w:style w:type="paragraph" w:styleId="Heading3">
    <w:name w:val="heading 3"/>
    <w:basedOn w:val="Normal"/>
    <w:next w:val="Normal"/>
    <w:qFormat/>
    <w:rsid w:val="00EF7B96"/>
    <w:pPr>
      <w:keepNext/>
      <w:spacing w:before="240" w:after="60"/>
      <w:outlineLvl w:val="2"/>
    </w:pPr>
    <w:rPr>
      <w:b/>
      <w:bCs/>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rPr>
  </w:style>
  <w:style w:type="paragraph" w:styleId="Heading6">
    <w:name w:val="heading 6"/>
    <w:basedOn w:val="Normal"/>
    <w:next w:val="Normal"/>
    <w:qFormat/>
    <w:rsid w:val="00EF7B96"/>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document">
    <w:name w:val="div_document"/>
    <w:basedOn w:val="Normal"/>
    <w:pPr>
      <w:spacing w:line="40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documentdivname">
    <w:name w:val="div_document_div_name"/>
    <w:basedOn w:val="Normal"/>
    <w:rPr>
      <w:color w:val="000000"/>
    </w:rPr>
  </w:style>
  <w:style w:type="character" w:customStyle="1" w:styleId="span">
    <w:name w:val="span"/>
    <w:basedOn w:val="DefaultParagraphFont"/>
    <w:rPr>
      <w:sz w:val="24"/>
      <w:szCs w:val="24"/>
      <w:bdr w:val="none" w:sz="0" w:space="0" w:color="auto"/>
      <w:vertAlign w:val="baseline"/>
    </w:rPr>
  </w:style>
  <w:style w:type="paragraph" w:customStyle="1" w:styleId="divdocumentdivlowerborder">
    <w:name w:val="div_document_div_lowerborder"/>
    <w:basedOn w:val="Normal"/>
    <w:pPr>
      <w:pBdr>
        <w:top w:val="single" w:sz="24" w:space="0" w:color="000000"/>
      </w:pBdr>
      <w:spacing w:line="0" w:lineRule="atLeast"/>
    </w:pPr>
    <w:rPr>
      <w:color w:val="000000"/>
      <w:sz w:val="0"/>
      <w:szCs w:val="0"/>
    </w:rPr>
  </w:style>
  <w:style w:type="paragraph" w:customStyle="1" w:styleId="div">
    <w:name w:val="div"/>
    <w:basedOn w:val="Normal"/>
  </w:style>
  <w:style w:type="paragraph" w:customStyle="1" w:styleId="divdocumentdivSECTIONCNTC">
    <w:name w:val="div_document_div_SECTION_CNTC"/>
    <w:basedOn w:val="Normal"/>
    <w:pPr>
      <w:pBdr>
        <w:bottom w:val="none" w:sz="0" w:space="10" w:color="auto"/>
      </w:pBdr>
    </w:pPr>
  </w:style>
  <w:style w:type="paragraph" w:customStyle="1" w:styleId="divaddress">
    <w:name w:val="div_address"/>
    <w:basedOn w:val="div"/>
    <w:pPr>
      <w:spacing w:line="380" w:lineRule="atLeast"/>
      <w:jc w:val="center"/>
    </w:pPr>
    <w:rPr>
      <w:sz w:val="22"/>
      <w:szCs w:val="22"/>
    </w:rPr>
  </w:style>
  <w:style w:type="character" w:customStyle="1" w:styleId="divdocumentdivaddressli">
    <w:name w:val="div_document_div_address_li"/>
    <w:basedOn w:val="DefaultParagraphFont"/>
  </w:style>
  <w:style w:type="character" w:customStyle="1" w:styleId="documentbullet">
    <w:name w:val="document_bullet"/>
    <w:basedOn w:val="DefaultParagraphFont"/>
    <w:rPr>
      <w:sz w:val="24"/>
      <w:szCs w:val="24"/>
    </w:rPr>
  </w:style>
  <w:style w:type="paragraph" w:customStyle="1" w:styleId="divdocumentsection">
    <w:name w:val="div_document_section"/>
    <w:basedOn w:val="Normal"/>
  </w:style>
  <w:style w:type="paragraph" w:customStyle="1" w:styleId="divdocumentdivheading">
    <w:name w:val="div_document_div_heading"/>
    <w:basedOn w:val="Normal"/>
  </w:style>
  <w:style w:type="character" w:customStyle="1" w:styleId="divdocumentdivheadingCharacter">
    <w:name w:val="div_document_div_heading Character"/>
    <w:basedOn w:val="DefaultParagraphFont"/>
  </w:style>
  <w:style w:type="character" w:customStyle="1" w:styleId="divdocumentdivsectiontitle">
    <w:name w:val="div_document_div_sectiontitle"/>
    <w:basedOn w:val="DefaultParagraphFont"/>
    <w:rPr>
      <w:color w:val="000000"/>
      <w:sz w:val="30"/>
      <w:szCs w:val="30"/>
    </w:rPr>
  </w:style>
  <w:style w:type="paragraph" w:customStyle="1" w:styleId="divdocumentsinglecolumn">
    <w:name w:val="div_document_singlecolumn"/>
    <w:basedOn w:val="Normal"/>
  </w:style>
  <w:style w:type="paragraph" w:customStyle="1" w:styleId="p">
    <w:name w:val="p"/>
    <w:basedOn w:val="Normal"/>
  </w:style>
  <w:style w:type="paragraph" w:customStyle="1" w:styleId="divdocumentulli">
    <w:name w:val="div_document_ul_li"/>
    <w:basedOn w:val="Normal"/>
  </w:style>
  <w:style w:type="table" w:customStyle="1" w:styleId="divdocumenttable">
    <w:name w:val="div_document_table"/>
    <w:basedOn w:val="TableNormal"/>
    <w:tblPr/>
  </w:style>
  <w:style w:type="character" w:customStyle="1" w:styleId="singlecolumnspanpaddedlinenth-child1">
    <w:name w:val="singlecolumn_span_paddedline_nth-child(1)"/>
    <w:basedOn w:val="DefaultParagraphFont"/>
  </w:style>
  <w:style w:type="character" w:customStyle="1" w:styleId="spanjobtitle">
    <w:name w:val="span_jobtitle"/>
    <w:basedOn w:val="span"/>
    <w:rPr>
      <w:b/>
      <w:bCs/>
      <w:sz w:val="24"/>
      <w:szCs w:val="24"/>
      <w:bdr w:val="none" w:sz="0" w:space="0" w:color="auto"/>
      <w:vertAlign w:val="baseline"/>
    </w:rPr>
  </w:style>
  <w:style w:type="character" w:customStyle="1" w:styleId="spanpaddedline">
    <w:name w:val="span_paddedline"/>
    <w:basedOn w:val="span"/>
    <w:rPr>
      <w:sz w:val="24"/>
      <w:szCs w:val="24"/>
      <w:bdr w:val="none" w:sz="0" w:space="0" w:color="auto"/>
      <w:vertAlign w:val="baseline"/>
    </w:rPr>
  </w:style>
  <w:style w:type="paragraph" w:customStyle="1" w:styleId="spanpaddedlineParagraph">
    <w:name w:val="span_paddedline Paragraph"/>
    <w:basedOn w:val="spanParagraph"/>
  </w:style>
  <w:style w:type="paragraph" w:customStyle="1" w:styleId="spanParagraph">
    <w:name w:val="span Paragraph"/>
    <w:basedOn w:val="Normal"/>
  </w:style>
  <w:style w:type="character" w:customStyle="1" w:styleId="spancompanyname">
    <w:name w:val="span_companyname"/>
    <w:basedOn w:val="span"/>
    <w:rPr>
      <w:b/>
      <w:bCs/>
      <w:sz w:val="24"/>
      <w:szCs w:val="24"/>
      <w:bdr w:val="none" w:sz="0" w:space="0" w:color="auto"/>
      <w:vertAlign w:val="baseline"/>
    </w:rPr>
  </w:style>
  <w:style w:type="character" w:customStyle="1" w:styleId="spandegree">
    <w:name w:val="span_degree"/>
    <w:basedOn w:val="span"/>
    <w:rPr>
      <w:b/>
      <w:bCs/>
      <w:sz w:val="24"/>
      <w:szCs w:val="24"/>
      <w:bdr w:val="none" w:sz="0" w:space="0" w:color="auto"/>
      <w:vertAlign w:val="baseline"/>
    </w:rPr>
  </w:style>
  <w:style w:type="paragraph" w:styleId="BalloonText">
    <w:name w:val="Balloon Text"/>
    <w:basedOn w:val="Normal"/>
    <w:link w:val="BalloonTextChar"/>
    <w:uiPriority w:val="99"/>
    <w:semiHidden/>
    <w:unhideWhenUsed/>
    <w:rsid w:val="006820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035"/>
    <w:rPr>
      <w:rFonts w:ascii="Segoe UI" w:hAnsi="Segoe UI" w:cs="Segoe UI"/>
      <w:sz w:val="18"/>
      <w:szCs w:val="18"/>
    </w:rPr>
  </w:style>
  <w:style w:type="paragraph" w:styleId="ListParagraph">
    <w:name w:val="List Paragraph"/>
    <w:basedOn w:val="Normal"/>
    <w:uiPriority w:val="34"/>
    <w:qFormat/>
    <w:rsid w:val="00207CCD"/>
    <w:pPr>
      <w:ind w:left="720"/>
      <w:contextualSpacing/>
    </w:pPr>
  </w:style>
  <w:style w:type="paragraph" w:styleId="NoSpacing">
    <w:name w:val="No Spacing"/>
    <w:uiPriority w:val="1"/>
    <w:qFormat/>
    <w:rsid w:val="001B1E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171455">
      <w:bodyDiv w:val="1"/>
      <w:marLeft w:val="0"/>
      <w:marRight w:val="0"/>
      <w:marTop w:val="0"/>
      <w:marBottom w:val="0"/>
      <w:divBdr>
        <w:top w:val="none" w:sz="0" w:space="0" w:color="auto"/>
        <w:left w:val="none" w:sz="0" w:space="0" w:color="auto"/>
        <w:bottom w:val="none" w:sz="0" w:space="0" w:color="auto"/>
        <w:right w:val="none" w:sz="0" w:space="0" w:color="auto"/>
      </w:divBdr>
    </w:div>
    <w:div w:id="1107192925">
      <w:bodyDiv w:val="1"/>
      <w:marLeft w:val="0"/>
      <w:marRight w:val="0"/>
      <w:marTop w:val="0"/>
      <w:marBottom w:val="0"/>
      <w:divBdr>
        <w:top w:val="none" w:sz="0" w:space="0" w:color="auto"/>
        <w:left w:val="none" w:sz="0" w:space="0" w:color="auto"/>
        <w:bottom w:val="none" w:sz="0" w:space="0" w:color="auto"/>
        <w:right w:val="none" w:sz="0" w:space="0" w:color="auto"/>
      </w:divBdr>
      <w:divsChild>
        <w:div w:id="844394494">
          <w:marLeft w:val="0"/>
          <w:marRight w:val="0"/>
          <w:marTop w:val="0"/>
          <w:marBottom w:val="0"/>
          <w:divBdr>
            <w:top w:val="none" w:sz="0" w:space="0" w:color="auto"/>
            <w:left w:val="none" w:sz="0" w:space="0" w:color="auto"/>
            <w:bottom w:val="none" w:sz="0" w:space="0" w:color="auto"/>
            <w:right w:val="none" w:sz="0" w:space="0" w:color="auto"/>
          </w:divBdr>
        </w:div>
        <w:div w:id="1932346125">
          <w:marLeft w:val="0"/>
          <w:marRight w:val="0"/>
          <w:marTop w:val="0"/>
          <w:marBottom w:val="0"/>
          <w:divBdr>
            <w:top w:val="none" w:sz="0" w:space="0" w:color="auto"/>
            <w:left w:val="none" w:sz="0" w:space="0" w:color="auto"/>
            <w:bottom w:val="none" w:sz="0" w:space="0" w:color="auto"/>
            <w:right w:val="none" w:sz="0" w:space="0" w:color="auto"/>
          </w:divBdr>
          <w:divsChild>
            <w:div w:id="85156273">
              <w:marLeft w:val="0"/>
              <w:marRight w:val="0"/>
              <w:marTop w:val="0"/>
              <w:marBottom w:val="0"/>
              <w:divBdr>
                <w:top w:val="none" w:sz="0" w:space="0" w:color="auto"/>
                <w:left w:val="none" w:sz="0" w:space="0" w:color="auto"/>
                <w:bottom w:val="none" w:sz="0" w:space="0" w:color="auto"/>
                <w:right w:val="none" w:sz="0" w:space="0" w:color="auto"/>
              </w:divBdr>
              <w:divsChild>
                <w:div w:id="1882086326">
                  <w:marLeft w:val="0"/>
                  <w:marRight w:val="0"/>
                  <w:marTop w:val="0"/>
                  <w:marBottom w:val="0"/>
                  <w:divBdr>
                    <w:top w:val="none" w:sz="0" w:space="0" w:color="auto"/>
                    <w:left w:val="none" w:sz="0" w:space="0" w:color="auto"/>
                    <w:bottom w:val="none" w:sz="0" w:space="0" w:color="auto"/>
                    <w:right w:val="none" w:sz="0" w:space="0" w:color="auto"/>
                  </w:divBdr>
                  <w:divsChild>
                    <w:div w:id="1197231182">
                      <w:marLeft w:val="0"/>
                      <w:marRight w:val="0"/>
                      <w:marTop w:val="0"/>
                      <w:marBottom w:val="0"/>
                      <w:divBdr>
                        <w:top w:val="none" w:sz="0" w:space="0" w:color="auto"/>
                        <w:left w:val="none" w:sz="0" w:space="0" w:color="auto"/>
                        <w:bottom w:val="none" w:sz="0" w:space="0" w:color="auto"/>
                        <w:right w:val="none" w:sz="0" w:space="0" w:color="auto"/>
                      </w:divBdr>
                      <w:divsChild>
                        <w:div w:id="1765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90221">
          <w:marLeft w:val="0"/>
          <w:marRight w:val="0"/>
          <w:marTop w:val="0"/>
          <w:marBottom w:val="0"/>
          <w:divBdr>
            <w:top w:val="none" w:sz="0" w:space="0" w:color="auto"/>
            <w:left w:val="none" w:sz="0" w:space="0" w:color="auto"/>
            <w:bottom w:val="none" w:sz="0" w:space="0" w:color="auto"/>
            <w:right w:val="none" w:sz="0" w:space="0" w:color="auto"/>
          </w:divBdr>
          <w:divsChild>
            <w:div w:id="32001000">
              <w:marLeft w:val="0"/>
              <w:marRight w:val="0"/>
              <w:marTop w:val="0"/>
              <w:marBottom w:val="0"/>
              <w:divBdr>
                <w:top w:val="none" w:sz="0" w:space="0" w:color="auto"/>
                <w:left w:val="none" w:sz="0" w:space="0" w:color="auto"/>
                <w:bottom w:val="none" w:sz="0" w:space="0" w:color="auto"/>
                <w:right w:val="none" w:sz="0" w:space="0" w:color="auto"/>
              </w:divBdr>
              <w:divsChild>
                <w:div w:id="1001077971">
                  <w:marLeft w:val="0"/>
                  <w:marRight w:val="0"/>
                  <w:marTop w:val="0"/>
                  <w:marBottom w:val="0"/>
                  <w:divBdr>
                    <w:top w:val="none" w:sz="0" w:space="0" w:color="auto"/>
                    <w:left w:val="none" w:sz="0" w:space="0" w:color="auto"/>
                    <w:bottom w:val="none" w:sz="0" w:space="0" w:color="auto"/>
                    <w:right w:val="none" w:sz="0" w:space="0" w:color="auto"/>
                  </w:divBdr>
                  <w:divsChild>
                    <w:div w:id="438766393">
                      <w:marLeft w:val="0"/>
                      <w:marRight w:val="0"/>
                      <w:marTop w:val="0"/>
                      <w:marBottom w:val="0"/>
                      <w:divBdr>
                        <w:top w:val="none" w:sz="0" w:space="0" w:color="auto"/>
                        <w:left w:val="none" w:sz="0" w:space="0" w:color="auto"/>
                        <w:bottom w:val="none" w:sz="0" w:space="0" w:color="auto"/>
                        <w:right w:val="none" w:sz="0" w:space="0" w:color="auto"/>
                      </w:divBdr>
                      <w:divsChild>
                        <w:div w:id="425347758">
                          <w:marLeft w:val="0"/>
                          <w:marRight w:val="0"/>
                          <w:marTop w:val="0"/>
                          <w:marBottom w:val="0"/>
                          <w:divBdr>
                            <w:top w:val="none" w:sz="0" w:space="0" w:color="auto"/>
                            <w:left w:val="none" w:sz="0" w:space="0" w:color="auto"/>
                            <w:bottom w:val="none" w:sz="0" w:space="0" w:color="auto"/>
                            <w:right w:val="none" w:sz="0" w:space="0" w:color="auto"/>
                          </w:divBdr>
                          <w:divsChild>
                            <w:div w:id="186620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11638">
                      <w:marLeft w:val="0"/>
                      <w:marRight w:val="0"/>
                      <w:marTop w:val="0"/>
                      <w:marBottom w:val="0"/>
                      <w:divBdr>
                        <w:top w:val="none" w:sz="0" w:space="0" w:color="auto"/>
                        <w:left w:val="none" w:sz="0" w:space="0" w:color="auto"/>
                        <w:bottom w:val="none" w:sz="0" w:space="0" w:color="auto"/>
                        <w:right w:val="none" w:sz="0" w:space="0" w:color="auto"/>
                      </w:divBdr>
                      <w:divsChild>
                        <w:div w:id="208735605">
                          <w:marLeft w:val="0"/>
                          <w:marRight w:val="0"/>
                          <w:marTop w:val="0"/>
                          <w:marBottom w:val="0"/>
                          <w:divBdr>
                            <w:top w:val="none" w:sz="0" w:space="0" w:color="auto"/>
                            <w:left w:val="none" w:sz="0" w:space="0" w:color="auto"/>
                            <w:bottom w:val="none" w:sz="0" w:space="0" w:color="auto"/>
                            <w:right w:val="none" w:sz="0" w:space="0" w:color="auto"/>
                          </w:divBdr>
                          <w:divsChild>
                            <w:div w:id="57350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00985">
                      <w:marLeft w:val="0"/>
                      <w:marRight w:val="0"/>
                      <w:marTop w:val="0"/>
                      <w:marBottom w:val="0"/>
                      <w:divBdr>
                        <w:top w:val="none" w:sz="0" w:space="0" w:color="auto"/>
                        <w:left w:val="none" w:sz="0" w:space="0" w:color="auto"/>
                        <w:bottom w:val="none" w:sz="0" w:space="0" w:color="auto"/>
                        <w:right w:val="none" w:sz="0" w:space="0" w:color="auto"/>
                      </w:divBdr>
                      <w:divsChild>
                        <w:div w:id="1902397583">
                          <w:marLeft w:val="0"/>
                          <w:marRight w:val="0"/>
                          <w:marTop w:val="0"/>
                          <w:marBottom w:val="0"/>
                          <w:divBdr>
                            <w:top w:val="none" w:sz="0" w:space="0" w:color="auto"/>
                            <w:left w:val="none" w:sz="0" w:space="0" w:color="auto"/>
                            <w:bottom w:val="none" w:sz="0" w:space="0" w:color="auto"/>
                            <w:right w:val="none" w:sz="0" w:space="0" w:color="auto"/>
                          </w:divBdr>
                          <w:divsChild>
                            <w:div w:id="6769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71167">
                      <w:marLeft w:val="0"/>
                      <w:marRight w:val="0"/>
                      <w:marTop w:val="0"/>
                      <w:marBottom w:val="0"/>
                      <w:divBdr>
                        <w:top w:val="none" w:sz="0" w:space="0" w:color="auto"/>
                        <w:left w:val="none" w:sz="0" w:space="0" w:color="auto"/>
                        <w:bottom w:val="none" w:sz="0" w:space="0" w:color="auto"/>
                        <w:right w:val="none" w:sz="0" w:space="0" w:color="auto"/>
                      </w:divBdr>
                      <w:divsChild>
                        <w:div w:id="957490543">
                          <w:marLeft w:val="0"/>
                          <w:marRight w:val="0"/>
                          <w:marTop w:val="0"/>
                          <w:marBottom w:val="0"/>
                          <w:divBdr>
                            <w:top w:val="none" w:sz="0" w:space="0" w:color="auto"/>
                            <w:left w:val="none" w:sz="0" w:space="0" w:color="auto"/>
                            <w:bottom w:val="none" w:sz="0" w:space="0" w:color="auto"/>
                            <w:right w:val="none" w:sz="0" w:space="0" w:color="auto"/>
                          </w:divBdr>
                          <w:divsChild>
                            <w:div w:id="15908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25259">
                      <w:marLeft w:val="0"/>
                      <w:marRight w:val="0"/>
                      <w:marTop w:val="0"/>
                      <w:marBottom w:val="0"/>
                      <w:divBdr>
                        <w:top w:val="none" w:sz="0" w:space="0" w:color="auto"/>
                        <w:left w:val="none" w:sz="0" w:space="0" w:color="auto"/>
                        <w:bottom w:val="none" w:sz="0" w:space="0" w:color="auto"/>
                        <w:right w:val="none" w:sz="0" w:space="0" w:color="auto"/>
                      </w:divBdr>
                      <w:divsChild>
                        <w:div w:id="863640095">
                          <w:marLeft w:val="0"/>
                          <w:marRight w:val="0"/>
                          <w:marTop w:val="0"/>
                          <w:marBottom w:val="0"/>
                          <w:divBdr>
                            <w:top w:val="none" w:sz="0" w:space="0" w:color="auto"/>
                            <w:left w:val="none" w:sz="0" w:space="0" w:color="auto"/>
                            <w:bottom w:val="none" w:sz="0" w:space="0" w:color="auto"/>
                            <w:right w:val="none" w:sz="0" w:space="0" w:color="auto"/>
                          </w:divBdr>
                          <w:divsChild>
                            <w:div w:id="146815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2952</TotalTime>
  <Pages>2</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William Moussiaux</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 Moussiaux</dc:title>
  <dc:creator>Bill</dc:creator>
  <cp:lastModifiedBy>Bill</cp:lastModifiedBy>
  <cp:revision>77</cp:revision>
  <cp:lastPrinted>2026-10-31T19:10:00Z</cp:lastPrinted>
  <dcterms:created xsi:type="dcterms:W3CDTF">2020-06-19T07:14:00Z</dcterms:created>
  <dcterms:modified xsi:type="dcterms:W3CDTF">2026-11-01T16:52:00Z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1ye=0">
    <vt:lpwstr>+FQAAB+LCAAAAAAABAAUmsVyrUAURT+IAW5D3N2Z4RLg4vb1jzdIpSqpJHT36b3XSkFzEI4wHEUyMMFxrChwAgaREMlCKC2gIjLYZ0FvxpJWKoZ2Ow3pkC0zLagjDQrSSSH4nqSxco5Ekoep9DtBiKDxOkh6vrelP6peWthrBbSVX6HrphoucLAXdzGVyAdQNguHGxnrN0JzCmFvIsAwMbWEaNIUxrfSuTicTZ5p8lEE+xGlaluZ23eyvIPG9vs</vt:lpwstr>
  </property>
  <property fmtid="{D5CDD505-2E9C-101B-9397-08002B2CF9AE}" pid="3" name="x1ye=1">
    <vt:lpwstr>yKlHDEMvqGH+1rcjm1Bd8cLYIIp5K3fnSYk3hAVKZE0bZURO1Hfc2+N8V3G+RCclTT0LxHskujL6TegpSNsAS9ylwhW02GzZQjGVJTWsnc0FvD83+iwZCWcayGZczZBbxp5AOP0qtcvYWXK4T0QG3FOUn2m1urvviyorXnSh839n+T7bDAOnYBXOgBJOzvWBRTvIyUMwMxkfSgoSQbNh+Zkj+JnUS4sNsINYigsotBMEy14ZQNg1voCeoOKG6Yp</vt:lpwstr>
  </property>
  <property fmtid="{D5CDD505-2E9C-101B-9397-08002B2CF9AE}" pid="4" name="x1ye=10">
    <vt:lpwstr>Sgf2Zk3s2eBd0Q7sgjov0Q80qDnpKyPsh5myUou3LlmQc9yXFLPj/wdS2Gr/0cPlDppkPDCTHHkXeF6tsZ344WdfVkBb2o5NGA0aKIWwOEsl3/6flkTsY/cFh1/E2dJlxCTrT/TB5eQVGxcf6VaiJ6UnQcDfXvVy/Ewe79hO+NaOR70euT3JMkYR2JkJsM7MwdGzpkYSj3CXGoiHUpyK0b0/1JhTdM701T/vtN0/CrJIcUykudeecA53DU2AXfh</vt:lpwstr>
  </property>
  <property fmtid="{D5CDD505-2E9C-101B-9397-08002B2CF9AE}" pid="5" name="x1ye=11">
    <vt:lpwstr>E2s+uKPtawntpAaniQ3vcD5rajjb7oHSPjSEK4GFNjOBLz4pk1NwaKl2db43CooUVKt4Qenk/kXOAdkIHUhfQi0cKvzvPw3TVCoNq9XYND0R7GtYvuNtfCybIQMyb1cApqjCQxoujiR5YB/P2UfU9gAaPXv6cBCx1vd8x/v9QBIoW0+FbgEkKf0gdylC7fcdzcCF81C0dwmF9btHD0aL5hCwkTG5WvMe6FrmH3BRbrwT0JUK8akN9yCvwtNPQaV</vt:lpwstr>
  </property>
  <property fmtid="{D5CDD505-2E9C-101B-9397-08002B2CF9AE}" pid="6" name="x1ye=12">
    <vt:lpwstr>s0th6JRuqx04QaqG0Si5DOf+TYDVDeAmpN1NovxS8muFee28Myyk1f48VjzQhphMjwTcIRWxit44nGiMTS7JPr/lj1YOJ9V/dmilkGh7NqpaTxszTsCOuELNORI6MZm3nF6mYFjw4G9weEwAt84tgTMQCtEX+bxfnkwjRhONsoLNYAI6TFgBNOFXuq+Ss/WFMmFuBK/mUQNaAzeG6Lv2VbwrToKcId1IGRB2xdok/pDKCgi2oKYOpmIXLe0EaN/</vt:lpwstr>
  </property>
  <property fmtid="{D5CDD505-2E9C-101B-9397-08002B2CF9AE}" pid="7" name="x1ye=13">
    <vt:lpwstr>ElAgrlY9VAOBvvC8hgFS/oxUpEVQ3Ng9KYSdxRIm2x2Vd2j2iCWGVD4zFWP3XcQ31IVXgHV01tKs/DE8IiMFw0CRtGyVRxaB475YAo6JraArIIBrlKqdj3/cVypsXkki5CJzSdNMps95ma4xjN570H/CHvBfoH2e/KydymulBJ/xxugXTgOOR0TQAEhYrOmpnHTraMK3Obtpdwf0oVeJYXYw+7+GACNtMITWzU00sD8GtU1ehC3QdW3k7dGDYVV</vt:lpwstr>
  </property>
  <property fmtid="{D5CDD505-2E9C-101B-9397-08002B2CF9AE}" pid="8" name="x1ye=14">
    <vt:lpwstr>9K10ptcX7klh93+gKr5U5dMRoqVbBBVkmZXkvq0smXa1+SZMERsdqCKN0l/YQKzZIU/eEWCyfAns2huIaE47M4TvuXd76s3iqvmqyr/XHngqyRqXK0vCJUhnXTTZ3llZ/G8ONdXr8yI4G98dbe457xrFJZP7HmeaXOZbGJTvY9e+sR2ITphlXFwpiAMjd6d8+iRaV820l/Z3xBT1pt2R4+cYpFoVX8vUEScuxBUayU6L27VIxA2bJ3C6INbb4zX</vt:lpwstr>
  </property>
  <property fmtid="{D5CDD505-2E9C-101B-9397-08002B2CF9AE}" pid="9" name="x1ye=15">
    <vt:lpwstr>jBNiB32uq28S6b2iholbvId/2rOnYzC6xKC/OxwZzmET8+/PMB8xOaDWjn+/lAbDT0pMta4bN2SwBMbFCLZJ6HHQBWQ3au0UAmNdQYks6z9anNiSuCWLIoZQNgAEcelyFIFX6M7CipCKZbNX9z45+PqLp1VRzKQs3DO1v0QaptFmspHTq65d9EO298pc7Hjj4sjqzObUjFicWuVeVDDETQI4EnVSj4wVx1oapbjwHXPRe9gJhzCs1Kde5zMdcUC</vt:lpwstr>
  </property>
  <property fmtid="{D5CDD505-2E9C-101B-9397-08002B2CF9AE}" pid="10" name="x1ye=16">
    <vt:lpwstr>AoOa6cPZ1J7xC8k3mN6b0LQa8sJVhxAasI22Bnv0Gx53Szd64srS2ntTtNm7ej+/7ph1+xBiC5Tq/i3UELnmJtIwpsuGsHdndooxXy+XWafVnsxA4Q9EHIAwi5z2+iBAzvWF/jpa+ohRZ+GhWhzi78L8+m+bQDAr4qU5jCE1mNXUVKng8gkKIee9KLvlXxwD1qXDORRqb7/d6dhkSYvQZZRwc/y3ejEEPcRKLmNM1Xld40Pfitef2Mftr9lR3Ca</vt:lpwstr>
  </property>
  <property fmtid="{D5CDD505-2E9C-101B-9397-08002B2CF9AE}" pid="11" name="x1ye=17">
    <vt:lpwstr>oAR+g6zVzv55kyC/tixjQx5xW12vJtR9048u6hXdJ/2WGEjlwESilOA7f/XEwdWEdJx9z/bIzrnLup/CelYFQe+J1U8CClZGSnBLVTpJsKYJ1h87x8zRGd0hnnvHU8A83YLhNmzifWyRp5EYj1iQ7ta+N+kw8PJHcXtM6Q4Kv6QJNSEYdq8piI48MV08AlO1ditB0vKX9OzoRVKA1rC6DjEhnSCVC+psyefA36pB+Y6T7bHxE8qYYkO98adDQcn</vt:lpwstr>
  </property>
  <property fmtid="{D5CDD505-2E9C-101B-9397-08002B2CF9AE}" pid="12" name="x1ye=18">
    <vt:lpwstr>ZyU/xaA6XAt6BDfKW48kPobfo0bbO7qqHsqZjsXcJHIi0gAaAOQCDsg8i/Agcw9OoyjuqqXXbSF6r/yRWlud/llG1Wd6XQsDlavdPbTRH8w/BhZnll8HIuof8OYk+PvWq0ThcLPGlUiyBpzROrxZclL7L+eHH/EEZc5WV+uaO5FoRGek4taephq0fo9YCjqG0vyoCH4aOof7bv7dgaYLd9ZFE4Dw3xstvF/JVWCxKXmSu1OoVkLqdq1ORrrUZ62</vt:lpwstr>
  </property>
  <property fmtid="{D5CDD505-2E9C-101B-9397-08002B2CF9AE}" pid="13" name="x1ye=19">
    <vt:lpwstr>aFThywx+LcrPjB0rT0LUn426hsqLG9ShpB9bJ5k0yHr2JkLkPtHSNKEx9tQO7MkLbG05L26/hX9T7zT97ztxPqFYgU2l1p9zxB86UCCNDiM4qyb0O7Ff1Wg/3mVIlqPloLwQAVnKY4jDLPUn1ZZR/jpCOHBtPHcK5NoK6zQin/esWIq8BN5Ghfrns1P8L7VPuXxqMc63mO1mCIEl6cIcCJERcyJpaotnijj0jPHPNcCUBOfJb8NZkhlYrMbRWbB</vt:lpwstr>
  </property>
  <property fmtid="{D5CDD505-2E9C-101B-9397-08002B2CF9AE}" pid="14" name="x1ye=2">
    <vt:lpwstr>rdwBMoX7jC3b8yhziOPMvdyQIMwCevd5+G4RKe1KeNrRjr5pDhYXiS+MnUkBsKr1NooKesNiinYxJ20ulZV4HSWMFxGyyXR0qvORbrAcpX+DpDljMeW6HMnyJTAJZj3LMFhDBIO3sdoDcD8c+Wee5PaZWnRyCcpY7ECJ2zPHU6EenWz7vmlz/uuOsAiXKuiuih1euM9+Zt8kpt1hHOQhF+rBqdDeFk7Ut3AZhiTSq1XiPTn+ownQiBfJe26maUR</vt:lpwstr>
  </property>
  <property fmtid="{D5CDD505-2E9C-101B-9397-08002B2CF9AE}" pid="15" name="x1ye=20">
    <vt:lpwstr>GWXkystxR43UmODooCkmBOxhG5W/bOxWrHxDmI2Bdq9Tr6FluADKHIwwksbiQ1tFvaZpgalQzxbeLTtbXKXfhmExxPscEajCh/sHjhI5Q3vYBRSh+/Pio6r+Ub9Ll6dwqXtvvOtPtAMXtTQxv3BixfkjNUG1vJrdBMVuu8yBXhHO9X/Wd0r+l6S/amNDxU8XLy4YFRptXPtFkPZnniXeQZaSneOqgKGAQHL6E5jkpTVNGpjEaub6UB9fAQP1Txh</vt:lpwstr>
  </property>
  <property fmtid="{D5CDD505-2E9C-101B-9397-08002B2CF9AE}" pid="16" name="x1ye=21">
    <vt:lpwstr>+411Ka5z13UZMjwPPOfijV/z3g++8JkzRKioqlbdg3o03w5KzIOP8mwpAZ0YCKzU1Q3/eeuzf4lQ9ejHxIG/xL9uhbb1vUMn1jw3/onmTwU1BHiKXn6bBpY4cjxuPqw8qYw4Zf/yltOA+PWtiufgbFBaUw/sf1vxZYaMZ8RBXQ0+fje8DGlQdaYKZWeoU6hckbQ386IEge3C0fUhRCy9zcj1Lt+C33X8Z7WZO/6KuhWPiNW/d32mfzJFRbDyMZh</vt:lpwstr>
  </property>
  <property fmtid="{D5CDD505-2E9C-101B-9397-08002B2CF9AE}" pid="17" name="x1ye=22">
    <vt:lpwstr>j8JS6CiXk2iea3j1vdZz4w1hKJlpgXQs9ot8hhYj0bC/Nvt8+y9QSxZIGuTdc/JdlqnJuhuGPScU1/OAWNyxtIgjf9gTHPupnGG9rPakMqoIxhqauGLnLOz7XSxxm/R6aUtc27d7H2omDabL8UImTeuiBPbOVzA6iFPYlL8Q3D+bIAaDr46f37zyCSuowjKyN5v9s3VEkrl6KKH5YupYvRoeAxv04x1GnZE+7z7cUA4EO/JVs+j63SDYd2PmXLV</vt:lpwstr>
  </property>
  <property fmtid="{D5CDD505-2E9C-101B-9397-08002B2CF9AE}" pid="18" name="x1ye=23">
    <vt:lpwstr>7jznZkThhR1KGqJOCvi04UP051TBOlnqQLcwttcwtdd9AwsdO6P1CkWp69z1QlZPcOVyPy0DZV+favYWmsDJi2dMp5YlqBx3DnXCeJjbABS+4DmbRSPZLN0Cb5jWA2GNUfNOmRF1yQ7YdtHmFdl6VmIm0UpSdotg8DBdQdNswtJhAn1kQP2pKyAEYMfi9IFWyOVu02TpJrPrD7ixpMRXQMiLpsbS3zAycLZ0AlIews/XLPjyyV/MFf3x+zvau4a</vt:lpwstr>
  </property>
  <property fmtid="{D5CDD505-2E9C-101B-9397-08002B2CF9AE}" pid="19" name="x1ye=24">
    <vt:lpwstr>40qjYBCkk637CM5sVV4GIP0uRPmD9+SvnZUex/VS5njBhyoGhrVEdiulugAXHabPtQ15I8oli0f9jnVS4JkZSygvopqG1ZSb1HnZzF8KR2F0o1oFYsEGD2RZCm8tU57Q2o1Gby2LjPJoblLAiCErfhtNN84YRJ2xgf9AESjYBBjipaRQwTMCYgtkNVKpNRkfgv7pD68BvyG+zVcE0FQqpnJZCnvuEKJ85fLgcEpY8DvxBtO2HYO474nrbS7yKqf</vt:lpwstr>
  </property>
  <property fmtid="{D5CDD505-2E9C-101B-9397-08002B2CF9AE}" pid="20" name="x1ye=25">
    <vt:lpwstr>NIA3PbcpZLY675D+/KwwxejMkILRolr8/evZI531H3w3NA3XyzO/XD1pn4qNj59y9m3qKQJVyM1wTukmTbwIB6ttNEAkGRhAGIvh9gUGugvaZq/1NDVdXH+k5s53DoibaCWJX3+0TswhnmrZUBrq70wwsfodoYscGAHEelq+JQ/49uQQG0vyjyfNvdGSWnRoe7IpTi51IkEoxBeAbRM56o4bES+/uvh0TP4vn/p2/HeFLILXgqoak5YqRsaAVp4</vt:lpwstr>
  </property>
  <property fmtid="{D5CDD505-2E9C-101B-9397-08002B2CF9AE}" pid="21" name="x1ye=26">
    <vt:lpwstr>toHgz4kCw/yAwa+yrNkvlgRBH4kWR1oGf/Fo2nONEy/hwE8eyYb9D5smmSj64tb72n7QDjFiLsiCVEBHgUbr6TJwcE1glN7Bz/kSqGWM2vyxib2f7Cd8SBABkuKNKA6c8GH+Wv8M8m4kRz89rs6IswpZJCxFTZrS0cvmUwfrlmTPWn0NUk4FTZZ5yZ9lRew38y9JjXatUUXgr5iaofSZjq9mmNV2zIUuhuEzPj/yRGYlfCGB3xKOY10YrLqvYLm</vt:lpwstr>
  </property>
  <property fmtid="{D5CDD505-2E9C-101B-9397-08002B2CF9AE}" pid="22" name="x1ye=27">
    <vt:lpwstr>JlJaGbyIMVTOPslVELdC+501oDuitd6yW914+Y1RAZZ4d64JeXlEf+ziKah7N5+0paJV25cHRY+TrIJZyVf9cZIRr9t5U6Qyfe2n3grBvQ9g6v0QJjXxFPnk9sQhoiK5oVwuHJC7RDAENdbnhwn3WCkJvf9HJjQUQAPiB5GDLucX29dMImKHUufoDl5EmrDnF/7qfhhoKjJWAPSKAi7w18OcG9sHM/6ZyiqLQoMy4K1ofe5qmGBZU+eXEs9mv4K</vt:lpwstr>
  </property>
  <property fmtid="{D5CDD505-2E9C-101B-9397-08002B2CF9AE}" pid="23" name="x1ye=28">
    <vt:lpwstr>Hih4ZDIeclWQPJ3O48Brdv8jkgdBaQU0OGSa6jy6mdFjo+acFfzHA5psB6LFHYe4s8svAqwaBjzeoZzbA5wOYhfBgpbXjetDAubpr+wDb6T7V6AcIGJO+lVSekaGftPRV3Lto6Zy7wtoCnTUmnwVBWXMtq2xYwbAdRnagai88OWQ7dLX55zPDVJw9wdqvD9TjkJxTD8/KGjI0A5NdOH7o8scwIcGg/1jn/SXyySmw4CUkpt9qiZ3ZzArG7E2WN7</vt:lpwstr>
  </property>
  <property fmtid="{D5CDD505-2E9C-101B-9397-08002B2CF9AE}" pid="24" name="x1ye=29">
    <vt:lpwstr>kqCVWJJocVrxy2uKwowQuYn+4C5ZfIEcUiHI/nM1mtJE2fMHWfi11Vk8IOzldsoCpZZWQdpNJ6eETSfhkLiR/TKTfug7fEbTa6bOyI4ZQFkhsDJ3IUjQ4YjWYxhz8/VVZC53rLyUVIA67PPtm9diiivhB78fqFmrU74tS24191ZBgZP4sqlWibmcnu7YyYOUFcoVM88110wxk3VVWAwN45aoZ8GRcuzI83VMe+l/TTGax82nH5MAaiH+BPkjzY/</vt:lpwstr>
  </property>
  <property fmtid="{D5CDD505-2E9C-101B-9397-08002B2CF9AE}" pid="25" name="x1ye=3">
    <vt:lpwstr>xxZIte+VNyUJrnWYBjBB8aqt/pX/0mUuoBVgi3SXnw/ZefT5jgPpauYDsU30HK07/ygEQJx+M/ogUmcgmc/jjLXYDocRSRrJuy4uRPfEjDF5OTpoF8PB4b9loLO0A4EljIyT5yGpgnKefhsUc5BI1x844L2c6iyJRJUDP2Y45Q3Fsd30uzNEQU6QMqtnHy4KUwzw1ADKN3hpiFhdEg6xcDaxjwZphmxsupsIAmUmCiTKS/vRn5TWyqqrCxHUt/i</vt:lpwstr>
  </property>
  <property fmtid="{D5CDD505-2E9C-101B-9397-08002B2CF9AE}" pid="26" name="x1ye=30">
    <vt:lpwstr>wBdh/YOT/SI+xdPzUwkSc1FUw+bEjF/9YpLVepvOSbBncypAADKJhi4eGzKOM9pKP5ol4sYmzA/AJApSilw9ZUzGGXbt4ZlBBdU8I8oK/nCy1Z+orU+nxZIUPczaSletQqvVd4xCCzXA0Bi4FXkzCFAoMrX8Du2EZccBtHef2LaX5dSXMNgxHgflPR8ey/a7mZoo8Ojck+yRrk4u/G68IgZbB1htAyrplFTTL9zWnY3J/hU3j8iXMu59xPPH37b</vt:lpwstr>
  </property>
  <property fmtid="{D5CDD505-2E9C-101B-9397-08002B2CF9AE}" pid="27" name="x1ye=31">
    <vt:lpwstr>+7DO8hgRMcgNb/EijI+GmBtkoSFlDtZfSxl7MREg//BBzGMTrMTIbCYj+TM54+e3+XBE/gUl7c9tdvpzNJ6wLCIwMNb8J9hPuHx/KgKMnYrtUj9MzWi6hDV0MmkemGS3TubpC/ddKlo23FV320ZqH2aEfbaaiRepifX2KBw+Rt705UTfxsCi89JByoI1VADuMiDXyjQtIb4bgHSljqVVb1X32myeiAcXW7dyggPMfHhuX8gOH1+clGrR4CqWhvh</vt:lpwstr>
  </property>
  <property fmtid="{D5CDD505-2E9C-101B-9397-08002B2CF9AE}" pid="28" name="x1ye=32">
    <vt:lpwstr>fZB40CnnelJclzZIqDdy5Dr0rL0r7y4b3sqToSCGNfcH/62vB2NyzKswodhl6+ZB93nSY+oERb9pGXN364BlPH+gRhvRafLdbrMoK35OftKVqQhqXzcf25gqkPJQ+mOrjt7TZJRahnw1qDy+sV966RYQwSigFeZQq2tVlcJoedIU8FLuYavRnG3OCfxyVDm4synH7zv1MYHTUk+VyRkgQThm5NNvV3qOxb3IDOYzyU9N1hGlaAQ95F4U2Hm/G+A</vt:lpwstr>
  </property>
  <property fmtid="{D5CDD505-2E9C-101B-9397-08002B2CF9AE}" pid="29" name="x1ye=33">
    <vt:lpwstr>V78DIbnFhfldxU8CZJIdAxqJV8suvHXs//XgdxzUOFM6Lq7+Y9yujDbdpI3OPif6Y/yC0Jj+6qocuC0BKTAM3iZQOPLP7WeT1RQbaanMj2EseTdwpFXcrDQox0jIiHJ5ftaoEV4yLWrhOTVhPXrb/IEB5sVF+tbP0uGK2UcKdJ+WRppz8kBr/eAOhDj1KKxDZ5FTymt1JUqiDQ3n2/34VnmLw6+/hgb1hwjHOeJb32lIxpTfbZ5QKXv5GT3TgEN</vt:lpwstr>
  </property>
  <property fmtid="{D5CDD505-2E9C-101B-9397-08002B2CF9AE}" pid="30" name="x1ye=34">
    <vt:lpwstr>Pn8IIMx3EgVrJDJaKwF6CDu8i4vxoZMCi6L+RrxCjDtcBbztRj3p+XRnQ/qC/U45sE79cWylGh5+nKOflBUT/S2WLGUuGht84/bPsKL0TNsboZZvEQbDMEnqTGqIBobg2T3VVZ50zN4jNKjegF/I6rKyjpBcfXz9ZexZGL9oAaD0JXbDcwwjuVb6ephzIv9bFAW4Cw8+o5tyUUWTGl5c8e36ydirXOJfSZ5+UR2xBctnM5i9UJ/TGyIKwVDVgb+</vt:lpwstr>
  </property>
  <property fmtid="{D5CDD505-2E9C-101B-9397-08002B2CF9AE}" pid="31" name="x1ye=35">
    <vt:lpwstr>JLL6UGsZ59tBE0hkNGkSnlWRIZmk6VebIK1Cs2K5YYrSt7/Y8sGpNUncRMM8eBxeDSm/hsjRPhzTQYeV4CwooW59nT4G4deQj/4PvokMLg9hFZuC6/rzoTp6qrsCvZz+kNAdU6CIdH6RzOuEYQFZgCYpzLZIkEP4uS33bR4ZzWXzvluUvjMe1y1lhhKhfX7W1EP/L0Tk/0t3KPxeIbtIPG1WEwHYkLWubD1GbNcih5pWjPjckb1CZEG+eahX2i/</vt:lpwstr>
  </property>
  <property fmtid="{D5CDD505-2E9C-101B-9397-08002B2CF9AE}" pid="32" name="x1ye=36">
    <vt:lpwstr>565MnRkH0YOZnCtDPKPUqdZbeCcVdhV/zLk/K4w35DxKftW1DEohSnH/pL+tT5LeOtiIlYLBARaPe4hnf2xMOA4216idWkra2ynaeBRw3vw6/QFo27xNkHEPJ3FJLwIpCSeQm6+AGo6mia+vVifEGwKVPU34GUfb1CwcgQsM0oAACf9mOQOxzdoCnM7RMZCotlMnLHRxaPbMJngq/e+JtKb2/NJi/cdXg32AsasoWDfCwJ/zyLr3U3901tUEUb/</vt:lpwstr>
  </property>
  <property fmtid="{D5CDD505-2E9C-101B-9397-08002B2CF9AE}" pid="33" name="x1ye=37">
    <vt:lpwstr>DmsAJ7Js2mzqmVRS7Teyh5/OZLCORy2T4zbTK7XMVXj+M995krx9HsIPZXwlpQsvCxNsktuQl2gn0pyKd9Ly0wYdmbS6zJGd3tAu1Zap0vTX5LJI1pNGO6a2prUGflGrJJRD4gBpw1Ws8btthtRkUXJdhbabJaN4yJdLONZH4PCBDUZp3woTjW2RdzlL+sGMM2Zeche+2a3/L6W/F7i4HzjDEWWXmIXFcNFwvD7lw1pXkFVl7XqnSOK3l9JV++Z</vt:lpwstr>
  </property>
  <property fmtid="{D5CDD505-2E9C-101B-9397-08002B2CF9AE}" pid="34" name="x1ye=38">
    <vt:lpwstr>MAXtqiAusZhhsxoELPskrEdSKyKk0+Zhcef4f5T3NW/hlpuGG0FGIUmipBkpC7AFOkg2/qXnVmY+3aJm3IZGexF075d3s46ni8B/36Pp2efO7XvFbw5dg83k9Ovk8a6W2DcFcu6XYkgthJ/DpbTirBW40KHNw1w2oXfr/RGeg5Gn/LOzw6+Gcp33rJD4hXHqXUSg5rYbCNS0TNYYNWVd0wfLPBoneQMVK+WeoeUVbGeA/MF6dRrXFcditGaPPtU</vt:lpwstr>
  </property>
  <property fmtid="{D5CDD505-2E9C-101B-9397-08002B2CF9AE}" pid="35" name="x1ye=39">
    <vt:lpwstr>p/kzDjZbunDBtlfVBk2IhYBeSrYwjj0GXw5Rf/QQNEV8bp/6lKX/QGo5JzChfyFwouOdPhbAIER4L8wy7BD5DnJscO5Y1igyVCspD9MmX+5GwmzyRcXC21Gr/3t49pj0rdC/tNl37D8NjZc3mZ+6UeKTvsnK4eVg5FsyZwFEwiJ/waYaODwKukmETKVaAlN2w4IFGwy9sflR297LiR6O4TNjxTrCiVERVL6kzGN5DwtEY0bYwP042UDQ/jpfaMN</vt:lpwstr>
  </property>
  <property fmtid="{D5CDD505-2E9C-101B-9397-08002B2CF9AE}" pid="36" name="x1ye=4">
    <vt:lpwstr>oVgDkqMXGsPt5aX5H9VnLeWrBdjv0zTcow+1ZfJ3l9Gv/gmKZwO+LgFv2oDD2xKAMO5SRmDmJYGh9D1nLil1PgWvZ9bjk8hVnUudEguqOrAbDpH0yquaoPJPplZoyKq4NPzAmEifOTftVCOud62u9oR/JRyK/X3xNFs+jUoJi29qDtZO5K/U3WOXH8q+aZ31jzxR2+sPqpYfNKH+EtACnyoUmVbePTBwdZOMWTNhB6OdowGh4WJZmij6oHfDVbC</vt:lpwstr>
  </property>
  <property fmtid="{D5CDD505-2E9C-101B-9397-08002B2CF9AE}" pid="37" name="x1ye=40">
    <vt:lpwstr>ZYgkl+mUOMX3wd5ruQZ1A/Q3l4XA12OwsK2aJcynW1dtckgOPXwGK2IE2LnYPxA8E5xS58xsbSLi5VqMpKQ4x8J5/oW/scQx3gLrysc9uwC3hCDQRxH5SkBokM77ypn93ec+Uof3qakVKVaShDWdB1PALnYSs47O4XiAv+rH/vUDGoGCZQwFTPhEEK4fY0yssWMwGDJlq0kOtVyGFmXGvGOhqVVDcEZ7/euKTtaosRCdcJi/Dij6tl+m3NOiOGZ</vt:lpwstr>
  </property>
  <property fmtid="{D5CDD505-2E9C-101B-9397-08002B2CF9AE}" pid="38" name="x1ye=41">
    <vt:lpwstr>Rjy9AwEhTrV5+pt93LxR46rlY8E55jthKHyg1QDtIf9IfGdG429qdHxpnPLY8BqDH3uLkDAKHR0LBhZ7D9DL2fYhYL6vxu30fg0ueZC85gxiTf9O3KXSBLGySOxkpILMN0eNWmy9qSHslIaos3qMaEWhIHMOBTJ7Q4w6Op4o33qZu/6Ws7M1rRwd/4522w2Pzs3vlklzBaiQ/TmiZU8q8uUkqr4bhPlN/R64sraL94R8R3uivw7sVD9TkoOY/A1</vt:lpwstr>
  </property>
  <property fmtid="{D5CDD505-2E9C-101B-9397-08002B2CF9AE}" pid="39" name="x1ye=42">
    <vt:lpwstr>08CSAc/+Cpwey//uVNprFESpcDJea8W8R4vsGWNk5MnwvFGEMhR9PIsE+18sOl68ZFRfXvAgc8kCehwzNKe9LJXRB/rbIqTCFfcCriK5gKYv27P6LQ6NgRU/Umo3PPHin3DZbbp91i4i7j4Prc+b/The7S8Nu1rIjZBlgi+isqwIbXcCFzIIfh8+k4IhqPv9GtdSGxE4g9U7pxWLmxZRRlaPeCzeHv013gjP1QN0SXAaUWmf7ypPNsVQ13baYte</vt:lpwstr>
  </property>
  <property fmtid="{D5CDD505-2E9C-101B-9397-08002B2CF9AE}" pid="40" name="x1ye=43">
    <vt:lpwstr>yMA/E455gMQzF2fSTSG8wMpSxE5qcMxj+fZwOJqB3e4v8MuvsLdUbpHcicknrX7PbtUUHLRxH0deZlaktnY2EnJqln07II23CwDhtMfJVaizFq9IkroPKRhRsZgR+auDp070Y9ZAZDfOcAPaBa1AXhwvkgcMRj5KX5P3ix9PUaQnpoAhg6MWKBJyUWdMgCVUgXoHryXTr7YnCZ6IRc1uKvDMUhHdX5R19+PGOeBroyGnTnPnzfMl1FzwPTmnmzi</vt:lpwstr>
  </property>
  <property fmtid="{D5CDD505-2E9C-101B-9397-08002B2CF9AE}" pid="41" name="x1ye=44">
    <vt:lpwstr>rxPH9Jn8PdTRdgohRnqn67W0nTReIrYRUG5KmIDGOjDZHZQHTBaBa+FBVjMu9cbnhtdT9zLlQGRRkg1+mELR6uZv/vtOv/R7nOWx8UJ2HFmq9hgL+UQH310wceKM+88MkV5nmQSJlMOr8U7ZS7Zu4+qc4C8/HtyEbSiY2J6IrkyIdk0cEqBVkj6PU1ErCQBGk9FCxqcaefRYMv0qP4eKdaZ/nJF0nPbzg3MFI47evq9XGuP8Rc1BXOqfHELMw3A</vt:lpwstr>
  </property>
  <property fmtid="{D5CDD505-2E9C-101B-9397-08002B2CF9AE}" pid="42" name="x1ye=45">
    <vt:lpwstr>8IXwxCZNZeFqrTnxwb4ZldMMvDLVvMG2lO9oCMWHOnmJ/F2fGlyw/BIsf6HDT3mf6kGIBEFOkmPdi4hYYlxXBVB43276KGDR42EeXxhfOy04PFRXbJG6FJpXR5PTbDwo/S9QevT3+U2glaI41DITJMYE9gqg6ZJlsKsJDJEwSuw47Df94vO/34Gm9pjka4tD9RIVx7CeMscFvWYGauSZUZOaOQATX1kaAKemfpCm9tjxq3JjR2pQtSLMDPzd9he</vt:lpwstr>
  </property>
  <property fmtid="{D5CDD505-2E9C-101B-9397-08002B2CF9AE}" pid="43" name="x1ye=46">
    <vt:lpwstr>krM0EVGoVi2sPqmufDq2kYC8wCVRCZ71Qk0h/5zlBRRA+xIAS0UC0R4FkHFSEJbLfVLTm6ZkFaiDM7/l1YKSlljgTz4uLRNCJq+etEBqiPbFsLKpH3mr3v8A0pGder3Qf/qHW7hacWnFGCbMcmLIjfce6QyQPlpy7g9N2QuLk25mJSPy/z7+t5uKPS1YfI+SH4yJoV78knztXj0mFCjq38scVfM1o+xUTRQ1cU0d0qJMKgb3A64ajxtfXnwcOLr</vt:lpwstr>
  </property>
  <property fmtid="{D5CDD505-2E9C-101B-9397-08002B2CF9AE}" pid="44" name="x1ye=47">
    <vt:lpwstr>o/rDNxN/3xbsO9lFJKIybNnVEy0qhLPlJ1Rg7+/gic2pUVOs2uMWOuLNWMDVs2fUU/+ErdFOzlpJo9pfa1/LTHQk98Cvfwwh7nDyJr+Vuqh0G4ZZ0AFd5CK34R+DrVDdkOIxqr8Z94KTAifXGgUNDMgOoxHXBSmE42NeJM0HWt1/oeEP/ld0AiBsU+yZtP/w4GxSrEaZFpU3pUocqTTXko7+w77jpU/4HfugsoPfN4f9nX3q10hZoMVEPT2fkce</vt:lpwstr>
  </property>
  <property fmtid="{D5CDD505-2E9C-101B-9397-08002B2CF9AE}" pid="45" name="x1ye=48">
    <vt:lpwstr>xZNq95Jvdxmytc7GjuNJjh7IkePwLu9AA1XfKsjOsW+JzDTU8beV+fCaKuglWbSjimROvZm6ji+2JfLCSyGiTof9nvqvgIAe9MUFBv6M1PpZMDczA/Ggrm7rpVBb0M/LsQwnmiQFh048eS6R2SBu0tGhoCPLnT5vrWM75C47/vQV8ip3MnSUzg6XAI64Eq/KEUUE5Nf9THeMontYqkqs8JOHB7REPKYv+fFfuvNC5zyvOneWarqJo6hZ7pqH3Jq</vt:lpwstr>
  </property>
  <property fmtid="{D5CDD505-2E9C-101B-9397-08002B2CF9AE}" pid="46" name="x1ye=49">
    <vt:lpwstr>h2lmySpfCT4tvFLXloR9qMoPAlCI7y1LiFPWcodPszSjsn4jJqGKHUv8XYIksgLCmegJAYVcsWsvdfbyjWW4yE6uwt2QYKtXH3B4a3KZtdH+qQ6h/UGQzwWAS5TdTl+SUx7Zvy/ZLzP5zskOF3iyAWN3o+5518CmKlO50z8Hi5+fLdYq7GKcM4EdOTKQ8hlLUpUVG/u45Z14Il6LHETtaIU8Oxyk2jNqo7Dlu7g3nY8usg/19GiaALHTmLFvbVp</vt:lpwstr>
  </property>
  <property fmtid="{D5CDD505-2E9C-101B-9397-08002B2CF9AE}" pid="47" name="x1ye=5">
    <vt:lpwstr>wl8ZycPgLgIK+E06TmDB8+erNnLHBzsxWTL+yfY37uKBFAwtDUYt9a3dZeQ1DiB+Rb3ka/Lw3wxF1DD0bWdpFV7RMfh1zev+IZ6BQzbu//DCa17UBRXuQYcMUsPDVy4QOI1Y6TL7F7F3/tCPrHkckYn5Vf+pM+2VIxnWS58xZbH/13oMug1o4+sWS7Zy6MEexqCIV/fousRypKEn+9OgsuNUek5OZANpJT187GfcNmJQK/RibcLbpt7iVRqG9DC</vt:lpwstr>
  </property>
  <property fmtid="{D5CDD505-2E9C-101B-9397-08002B2CF9AE}" pid="48" name="x1ye=50">
    <vt:lpwstr>5fCfQYoJYtkZkpaAMj3EwQC5fsUM4blsfglzWuS4kI2qSOuHRu6Tehftz7oe14m1MBNLVCC1pIb/dR7FPT2fjg9pqbN2/UKmVo5NmAxJfTEnOoIHPCO8xxLbAkcKW+NIf8lecgpoxlzXfuSRllC0KbHgB7KhAbgMpTff+K683tUUN6Zd1W2JEXQX5Pzz5O4+S67W10lIHsILjI3z1vdW5+zuGE30SvK0uxEjCbtrxvXCNw1utb09V0r2UxYBYi2</vt:lpwstr>
  </property>
  <property fmtid="{D5CDD505-2E9C-101B-9397-08002B2CF9AE}" pid="49" name="x1ye=51">
    <vt:lpwstr>QoUJVG5Obb+JSjtUsLbTt3vEExkfmlERn4ApMRQm2+IltIW21TsgPveNIU+fTbXONUEFpQ0NcNAoAq3m6QoKSwRZY99GRWw+qZYTC2HeeT7yGXwqfFjJFGaQsLbH3VJtE6tyGw8kSyd7qKUr0XNEJsJjjG76F+U4STV6pbB4P3SwNFbtVmww7HhLVMdfCi1J+QIjEBnL4/2NO/4iBXeusi3UVfgfY6m/13ociE4QBLSRneParsxopxCIKY3/YdL</vt:lpwstr>
  </property>
  <property fmtid="{D5CDD505-2E9C-101B-9397-08002B2CF9AE}" pid="50" name="x1ye=52">
    <vt:lpwstr>anTaZV6h6aWtzVVoUNXtAAi1ppXMguMaf36hqWVdj4k+HEFnr/4H/NHgjM7ZtdjM15ifETLv6uxfR3mP9cdkS/xHcZbs2TCIVNmotlSpEqO8+DacB0R/fyQdhjcBUHetGTvTtLXQ8V1tB+Y+ZhSj9LPf3ujLIn625bLHm97Cr6y1I5R15o1P6NUvUz4VXaiZjsTiU6og4WnaJW5+v876RTJOLdYKOyeGEbY2bdSvyCnWYLef53ur3E2Pzgl/UT3</vt:lpwstr>
  </property>
  <property fmtid="{D5CDD505-2E9C-101B-9397-08002B2CF9AE}" pid="51" name="x1ye=53">
    <vt:lpwstr>BL56qBnpkBNzUARyMsHCRTmXLSnoPXYpXcgrnEYe6k/RXliwzvM0U+y/vHhCwWLEQehavM2XEhaRE1OZAmZhaUNSB/9ZgnXbNZ+dejoQiTVzyvep8LrzRDVK7BuKUNmhbNVNKBsVHp0fgB6RnMthKXuqSep2elbJ5RipEZYAS9XNBZ8QRKQHUW25tI0X2Ib2MybTE16nwBEbmPoGX7onOREtlLVFUiHHbgqzl2whWDuQh5Hu+cImqx5/CxXtSS5</vt:lpwstr>
  </property>
  <property fmtid="{D5CDD505-2E9C-101B-9397-08002B2CF9AE}" pid="52" name="x1ye=54">
    <vt:lpwstr>HR2MwpkSjn7+rQQbRNmlG4X0ZoRbWOCVpaptkJS+r8hTf/3fgkbEp4sUaKmFcc012/hja2UWD0QUKE7OzddY2fnQeA2FHA1ok3ICivWHVs1a8HVQXlvaJjE2Qv9RPjP3MULp8rHKShOJSX41OJa0sdn3PhUhO5Jr4lrxRr5dzeOvqEjvi5mR2QdNGs+PTVT0HcHp67gBvFG0gquPHpllCbBM9kuI3WZvsJsorOnthhkZ2QfModtbo6bB3TCvqsK</vt:lpwstr>
  </property>
  <property fmtid="{D5CDD505-2E9C-101B-9397-08002B2CF9AE}" pid="53" name="x1ye=55">
    <vt:lpwstr>mEo62dwuzJeL8M1FokJaIgnHzMw53w7R9Cxc9Kjcl+4YY7wncyW3h1Gfj//bHl4pSn3zxbLrTc2rkKKMWKXUeLg23XHDrTMnx037CUuinOhb3VyEqQ5tY3NYhGTTNA+UZ2tWfaU4G33HPtEeTUcR7xqsJoo1nlNznL4UCzSoP7pFE6SSHmXt2JGHGch5cZTU+1aeTJLrAvo1PWtr4CuDmepuZBVgeNelmo7S9prZysQChiKX1ysw9QiBhN1/PkA</vt:lpwstr>
  </property>
  <property fmtid="{D5CDD505-2E9C-101B-9397-08002B2CF9AE}" pid="54" name="x1ye=56">
    <vt:lpwstr>v75GmxdOgr+m25G0xDQh61Ok2t93PzGHamYUZ8m/jJltfNyZPgUQ66CObj7OBaCZ2yJAmCHtLDCXa/yFCpThF09vjfaa16NN98qk3zSCAHz9DF/QPuGb/WqX+sHke+Ba6d6W4jWvZZGwf7k7ggU2BYdddyr1q4A1/zbgvdzTL1lqNyLK33xCxIfn/njEDSkubgnelqwH5IqgWPs/7YOPgAhdudzbneWkjfMyQDc4bXrQRwPney96MIUsEFCW3zU</vt:lpwstr>
  </property>
  <property fmtid="{D5CDD505-2E9C-101B-9397-08002B2CF9AE}" pid="55" name="x1ye=57">
    <vt:lpwstr>dwV/J1V5m+FHP7GGTdefs53uTUyp7IBxnkArOcd7s8+Fr2s5r44T0o+ypw92j5njnnhntw4IXRWzJ11tReNbGawQtXLc+YWXEh0ftOo+N+5vpgxcTNUddM/q4iO4+Cg1OHfZwCAlTzKCO/dPP2QvcpsJjWaPnwv37/3YmcebVtAh/9d/zB/J1BX50zhhg1scIR+TaTA53ziSH2wrAVAavb/izVjdYG1rI/9etyomsWOCtfiNgrX9Q7/IR0C1S1D</vt:lpwstr>
  </property>
  <property fmtid="{D5CDD505-2E9C-101B-9397-08002B2CF9AE}" pid="56" name="x1ye=58">
    <vt:lpwstr>G+Hrb+IwyUMydXHRS6t95uKMSvqWjnzbNFKzpP9DHEHEWL+ZxQ5FEIRsDE/dcEP84QkKwn9oPesIvmHqdR6RH98ixXBobiJ6/m2vqqLVMY2/0ebVvmJ0H/PvOgTHgzERMEXuPpECTrsVIFynUvhvvglx15kgDnlIf2vdx1Lai5dyFC86I5Yqf772YzGPE7esUyOzWk/kTNtNM4JRFQQl+/57YHV5i/X7DKQYR6oJnZc6j/tNq6B1B3mCTGA/5uk</vt:lpwstr>
  </property>
  <property fmtid="{D5CDD505-2E9C-101B-9397-08002B2CF9AE}" pid="57" name="x1ye=59">
    <vt:lpwstr>JpPIl/q5KvI/pg4b3utMIbE/+Vi/IR1gwc5GDJ3nHVYY05b0c3y1tmi6JSk1L1xrwXke/9EI4MYCrehm/PzEsntsjBfcqueB2zN2Wk1OUAqx8gsYhm4MczWkq2aNUvUyImheWlp+4BGtVYTdz2PnhqHdqB5Pnt8JTxetYdRoKUeY8ATrgrl2cPK7PeDw3tH4tQIdY4ktvobhfK5fH/F9HrC10N3ILqBKOypCm0JR6flhBKusnfFcsfPeoaVRdDC</vt:lpwstr>
  </property>
  <property fmtid="{D5CDD505-2E9C-101B-9397-08002B2CF9AE}" pid="58" name="x1ye=6">
    <vt:lpwstr>rWo/7cmOXhfgOwuOoTHbTVn/VSEJ7KGeyLWjE9u+yiRbIuZ68Zpq69NirYe3rxozEaQcTxEQeg/VHxbwwgLqjUjuWm4GrcY1yzqfiuuAzir2IiCAGy2K9ZH/8Ne+pmCx/bth3Ah/N3Bw3wRqhLYL8h5XV9SJtdXXnrRP822nFSJSEAnEdYShSzxBwpqaRi4y23FLFQ6U+ao4eVhusvEa3mz12rJTZsPF/pUmRpjzSndsF6W50jpKavx+tX6Pgrr</vt:lpwstr>
  </property>
  <property fmtid="{D5CDD505-2E9C-101B-9397-08002B2CF9AE}" pid="59" name="x1ye=60">
    <vt:lpwstr>0sHEH3utBBy5SFLw18KhI69V4oHHI1efDqPGeqjRXWTmwGTKDGw0nVxatYFGQeNdDwOYhkoNxL/r/79PjvLwNj9hfn1biH9/7RWPO8z+pa2mUJyx8pYLFH1IUYtQXJf+k7RpS4CVHpQrLT9he2S9oyXbLHoIaRjvViU8IyTQf8VtWqh8ilyW01sa5V1IS/WAy2iR/Q7k2/HbfT+j3GCfUpBgqdPFyxOwyf+S4cpImRfcAEaPOleDhRBIsOuKKEM</vt:lpwstr>
  </property>
  <property fmtid="{D5CDD505-2E9C-101B-9397-08002B2CF9AE}" pid="60" name="x1ye=61">
    <vt:lpwstr>vekAlF4AahOkrxQuull5+P49y99ZFnxUJicKOq9V6djcxNuNv6men/gF6fyxXof6utA+CPkgc/ejnv5WeaEObhalJybooh+1PKLlKhWd0HGmjapWsjqpRS7KmNFXgJFkKM9ybeInQMw8N1HNMrmDl6vRCjAyxm/gSGBRSVH6hBCtBNaGhxcnQVp2eVrDZNx4ffYODFLX5vEOZ14Qil8aNywsbdNnnFVKXngkqxGeaBrr7ZfNrVP9xLv+OtGjXqm</vt:lpwstr>
  </property>
  <property fmtid="{D5CDD505-2E9C-101B-9397-08002B2CF9AE}" pid="61" name="x1ye=62">
    <vt:lpwstr>EvITRCB/b3dxgX+yo38PXTs+pMht2xcfzNFOj+gY2CvlZAZWscl4hiOFr1uu4iNCSEIFkY/VEAh1eBop7SmUn234+LwvsDqKyHOuDNHi2R/sIgU36SPOZG2dPu+RN1BomZ3WVyo2dB54+XfVOjOteOC4wY4GjXsS56GH3hz2vflGp97jJqBFTXzj9dAo00lpDIOeLhao/C50Vd80hyOC6WWdhmcWQ3GDMzB7hRQhZkG7cfO9XA+jfrN2QWKr1Ih</vt:lpwstr>
  </property>
  <property fmtid="{D5CDD505-2E9C-101B-9397-08002B2CF9AE}" pid="62" name="x1ye=63">
    <vt:lpwstr>q9o83Ic1W09rXmmWU0QD1sMYMMhh4TGLKYes/wrBETcqjl+ouTjpDMUlfoJJhAq1HlnKruBMm1QhtZpWBQmvnxP072oxq1pJ4oLzD8V9YSZQpLfhCDf0kuv+p1tHP4Y8hese0N7rGZtTxTJyfrWH56skqSJQNQ91tXsmCtXZh9rJ/73bB4NlM+hrjHfG/g9YLQI/4m95ASfSSELiSXUew2n4Sio6gc6slfWURP8zqXlHR/qSZZ5KRnlinCJN3zs</vt:lpwstr>
  </property>
  <property fmtid="{D5CDD505-2E9C-101B-9397-08002B2CF9AE}" pid="63" name="x1ye=64">
    <vt:lpwstr>OhTZ6IDVSU7FdNFhR05LaQQTEn5pYZEP23ZrP7MmlkTJleXnEJMKfVl10kyI0xEqMrNnQw6NQbQAgAUClJpfuUtVJjU5hhog32Lr9Z4shlUnEjjgqVjcizKFXLMj3SyGGW63tJ7qBv+9tcHct9ezPcfcGE7wVsjdBSVBjwwH6UTvzkfoXCEBPvWMPNrR3N2XP5shqzy5SPDh6TJF+hIaYye/7HhiyTIbRXEQR68ZfwuvRWMHX1gM98YvHFU1Zoz</vt:lpwstr>
  </property>
  <property fmtid="{D5CDD505-2E9C-101B-9397-08002B2CF9AE}" pid="64" name="x1ye=65">
    <vt:lpwstr>FlhRVUsELbz8hNn6YnYHL30SPrPzOMZIn+ENOojwMyDyHe+CSldr8BIGJdg34/eRL8Gt9u4+h9xwr43f4bvYts+vTkfzbDFGjyY8HpfMfDMenK3sYzGEcrWUCMUoLiD2ykMn3RdqIMfO7zp/cI+n1uj6FL911H3UCL372NgHLdTmsTmZuiY0FlO6AcqHoD0feQSoZ3Hwzd9v+vzEHtF46DAvliziT/TllCdowolvcfTGRMhZ2EzEevmymZ8eGpM</vt:lpwstr>
  </property>
  <property fmtid="{D5CDD505-2E9C-101B-9397-08002B2CF9AE}" pid="65" name="x1ye=66">
    <vt:lpwstr>Us+WWfdNp9+1Kw+8fI26DnVy8zSVel79GSnOkfy0vIxnuXw4sDhKaC0H0roMUMB7uKd246K0sHuzsEVhLfa//6cuaQX7jGaZcgwNWMT+pXNlZVWN41c3G1jhHwzzvB7lsP7Bl+V9YQWzM/Ubu7YynEXmbdvLYGHkj7MPaeCusvATSYgH9dvF0aSPfgAoH5z/J+f+TBHYmHBilOq1VM/KvgLJJlhYIguiAGuA3+AG3cfYa7N7r6328BRNStojLzx</vt:lpwstr>
  </property>
  <property fmtid="{D5CDD505-2E9C-101B-9397-08002B2CF9AE}" pid="66" name="x1ye=67">
    <vt:lpwstr>A1IndaFlE92VBMqB6y7QWmV1YR/8Ph0JOWu3hAMa1mnwxZ00QnoQ6LBGVgRmFVGjp28XKu1PWcOBVT5yysaysmvbWsfNl3lhlP79NmJIO9FWkSCgyAA3CXqqtZbBvVBgtKas0DT03OJt/ST6o285rdcR5vnZCh3VJIOtI2JgjNdc/noznWTkExNOdeMTjLv39c5CN3/TFpZZo4DPZuJKr/tMstmKuQjFBQx33cU4uM7D2UoQqJvm8FLb5A3XvZN</vt:lpwstr>
  </property>
  <property fmtid="{D5CDD505-2E9C-101B-9397-08002B2CF9AE}" pid="67" name="x1ye=68">
    <vt:lpwstr>TzuguYRgwF7uhkCzuHhrJnNEOlmeruwL2wEtosE6IVBZm97W694JncHBKA90L5NNdb6f29AoHCxJyw7Fz86U4LIJIYPGPm1om5ve30ycBlmhKA0+M726gRW2DPRKFlhaBT4nCUrwSDBJxRtuKr8E60YyXFzZBfuaH0Gc0gkG9P2y6M2tqa1dEI2Rlgc8RlO2bPPZ5+Q8JS2f26R0CKBkmAKifwqquLSyOJOkDeQsoYTSVRBndFi6wh/TxkUEkR2</vt:lpwstr>
  </property>
  <property fmtid="{D5CDD505-2E9C-101B-9397-08002B2CF9AE}" pid="68" name="x1ye=69">
    <vt:lpwstr>JafAPdush6QMI3Hx3GF+3luOW7BorR3Pij7AOhh0IKP6llmnq2zwGDr89tW/Puy+G2UnAfTwc34RTIT1JsO+Uar2LzE79wc1NmNE6J7GxzrXHN955EMngygKjrMKs/r38Qnf3eAo6VamVIENBPQ4iANq7Fm0/Djv7kvYMeo4ptjwJW7GNerC3Skesi07IIuel6YeOZSm2058461VuN9PpHO0IVdOXFzPBwQ+cWSJXwhFA9XgkgIFaKQjpZ+UUaG</vt:lpwstr>
  </property>
  <property fmtid="{D5CDD505-2E9C-101B-9397-08002B2CF9AE}" pid="69" name="x1ye=7">
    <vt:lpwstr>765WxHxYifj69ypyEEOiuFnSglVxBOC80zvNBXDc7mTseGN/ZIqfmVYiBjdnfQiIBhvGdVs4p0SlN5CP8LmFp8/fvej1mKOe2tG+P2RGY/hKpAH8jS2lREd6l0KTdz0WYSq0ElmWlcZFYAc7UMEKfRnJoif+xeSkbEsQ9OSZ+cT1n86Z/NwlrtA1y9uXkfDwCNkg2JQOWx455dtjHidn+zzH8ktgJs3IWjvw14V4bpDagdL7KMJ4VQviWNWv19b</vt:lpwstr>
  </property>
  <property fmtid="{D5CDD505-2E9C-101B-9397-08002B2CF9AE}" pid="70" name="x1ye=70">
    <vt:lpwstr>tovLWewOHGwiLNTUApu2MfImYO/nvw8hqjXwQe+uLZrVTqejjFt2x0acoI86E1vN2kjyLQDpCeuBU/0i/tS8uK9BewpFrEBOymujyNfLyVghv0F/fovE0RGVS917wQqsXNiuzIafsxZhRfgiz4ovuc7MArAxctU7CNv9PQBNVVB45Ce6FuppGBXoVgykUUOMww7zCXVk4kB+JOix8vZ/Tr272lTBXC+kW4wRdxO8iyy83OBshhr6HACs7+moEVa</vt:lpwstr>
  </property>
  <property fmtid="{D5CDD505-2E9C-101B-9397-08002B2CF9AE}" pid="71" name="x1ye=71">
    <vt:lpwstr>ZV6vB3GghV2V8TB3jevlS6wzfSx5lyms6wwU9rzy5ltVto8uJqk1IR9mNKTB8bqBZ3NAnUaq/wykCjCNrdOfq1m4vbpCcQqNh15ufdXO/Dm/WuotNLwoQeUvwCFHes4CPj+2yVA4h31EQMO6GnZz3BNVBtFVWB3H2e9xZAIkb96rVDaOX170ww/25yibo918OV3T3xmgDJim+qcr9IcLJCMdZkDnoRiZnLDSRnvJPje/nBGQ/o+fJC8qJSCQeDc</vt:lpwstr>
  </property>
  <property fmtid="{D5CDD505-2E9C-101B-9397-08002B2CF9AE}" pid="72" name="x1ye=72">
    <vt:lpwstr>LFP7baw3CQ8QHqyn+vKzvy9ieqamZzZdPV/zNsqfDMbynuuaBosoOd8/FKeH4pV5rkzAoQkdeZvGnPtkGFO5C2u7Cb3KxAS/Kt88XAe5Hd8Y1BjgxtScPhdd9Bpppd5VDRKTfEFaXHNR+0654J3bH+voD/l998buqvxR7BCw4FCn2MxGJ0EGO43KuLZh7zm4LHj/aerG1V9mvKTayIeP6TlENAOtAiaCtUNhfE42MrmmEdXV62jySGcMCzvOe8J</vt:lpwstr>
  </property>
  <property fmtid="{D5CDD505-2E9C-101B-9397-08002B2CF9AE}" pid="73" name="x1ye=73">
    <vt:lpwstr>8Wn/p9penwNTUnPUkDHCT1BQuAZDATKcyCf06GxMLtmVEZTVR0yQQj2+LE+g3VpX6jZWrx3KLoJCsJvtUxLVj5AOq8rilhobZfv++pqFpLxH4pkHHF3pXvm3FzxQnQTkARmOjnOIGMB/FsK6QVgzmkfQbLjSqd00/P6cS4majo7UC+URWyBelGE5xWLs5buiTvvdv1BDBXM4d0wtCYB4mDlXAM30BuXKu3AI7EvLkUBVQ1ycp4xCRUNVjIMyVRd</vt:lpwstr>
  </property>
  <property fmtid="{D5CDD505-2E9C-101B-9397-08002B2CF9AE}" pid="74" name="x1ye=74">
    <vt:lpwstr>2If3YD50eleEMRRP0MMNGcHaJ6+Usr0UkqnlyOE5Xn/GJIcSqUSCgiP+6xVfYTQqw+kHaZNd8lzkRe5/iPLSv5PNPvQGx1C0SazPpsqQifXe5k61s3jRoQqAwDYc6Szm3iUYpfbZT05Qh+picoRjCMOxKVn3KqB123Lryy9pxBl1tZRviJaICP8urQDrmq8J13h1x/iSXzUqF9ADOeQaDx4ci40Ic2cjIDXAhSSpPsofVXDC/xhvaJt9pilbl92</vt:lpwstr>
  </property>
  <property fmtid="{D5CDD505-2E9C-101B-9397-08002B2CF9AE}" pid="75" name="x1ye=75">
    <vt:lpwstr>lupFbsinQ9iqkXdm8TPIHvz71Jba7anYQGKDglvU3/PwWD0PZt2wum5XK16hNNBeOmngJyDN6DrkOJhiVgAPk72l8xpMBirAW40Lgvhl61w0/5I3buHTYIjJddk+bvpwJ7ngbl9UdQj+zvn3SopZ9ZeXTyOjWoj5wYcIDK7GfpHMkHIRPq9Xd84Xk84UWTCLxm76zYezMtcwW0/0ZHR4yI+HffOM1sv9oWTbBdrf1sdjNsZ41mOpHllilB43C9D</vt:lpwstr>
  </property>
  <property fmtid="{D5CDD505-2E9C-101B-9397-08002B2CF9AE}" pid="76" name="x1ye=76">
    <vt:lpwstr>DxZwINLf0iIdJ/BQey2TF/nDeI4cbYfeNxGe+JFBWqDlazNSBIMWVOY+y6u0Zo5QoVzUOquimHg574oHKnpOqK2kHz8EdXw3BB6dVG7o/SJ5QaYVz7AnZ+8H0LBQo+4M8hl3LbT9wnsYaU2XKSOyvoJ9bELGnQw1qePXfuMHoHUFWoNB3DIDdu29k4Re1Q1ECkAPrIWAu0yccFqm8Gu772xz+gZp/mEA891nl8g8s94FE15sZe+/7GT7jeZhXRC</vt:lpwstr>
  </property>
  <property fmtid="{D5CDD505-2E9C-101B-9397-08002B2CF9AE}" pid="77" name="x1ye=77">
    <vt:lpwstr>m8TPmK7zBJmkZZsarIjPkfXi4j5O1DBG9wxhDufQ7bA5l7qyN/qgNv+xZ0vaKSwcpIeGUEM8GHDLN40A+D1s98srLwbTyaQ9ow1dmfhH7rfB8M6Tq4Lb1QjSsa6LUbvuh9ZL1sY2VGOsvQFgjT5lIat6ZnoWVRCML2q0r/5aqJtEg8zgPSKzgcVx7za426uPhnZ7P5JmGb9Em4t2Hl/cO7pYKlrhW0t1tyLWMJrmxEcgOMiBSYqAE4NT3IfYG+B</vt:lpwstr>
  </property>
  <property fmtid="{D5CDD505-2E9C-101B-9397-08002B2CF9AE}" pid="78" name="x1ye=78">
    <vt:lpwstr>E3K3cnTsyczulaKWX084HcvjvKC/bv29NWQp8veIVGbP1CZed+tWbNd77NJ/WzL8xnfT4WUUmBVx4+uirJV7y68S1Oja80PTcGLknP1K9mJS/vpk1oH1d0MWD4NhEBumfdp0u/XWuTI1h25C9jKFh0j00ECpcK6ODPWI/RI1dK+rC1LCSyri6OYAQ0mrnGLOJ7/X0SEfIPa1aE8HCceglnGVuKmkDE1ymWm6ZSU35CE13fq8Pue/x24vNjvqTJh</vt:lpwstr>
  </property>
  <property fmtid="{D5CDD505-2E9C-101B-9397-08002B2CF9AE}" pid="79" name="x1ye=79">
    <vt:lpwstr>/3nS/S+1cZF6xgVenGBHDttM3P2NTAzFYm4cr/M+ZTvl7NAzoqzLwOOFr0GCta5LJZAql9enlZ/r2pVXxQmY8jZLZIN59N2vWsRY5Jm8rPtmkFfmLT76YXrWjUvV+v1dsdBvHQ2iPBaCLeTs5KHMn21tTH682A3YexBNZwUREjV/CzYdL7vU44JZqtx0TjUuRgg8oJJ16EJMNbqx1600R3tU2fEs4nwH5Z/K+PcGhU0zjTQSppANiqC/Ollo1nb</vt:lpwstr>
  </property>
  <property fmtid="{D5CDD505-2E9C-101B-9397-08002B2CF9AE}" pid="80" name="x1ye=8">
    <vt:lpwstr>ixWUMGiKir3DncvrbuDNU3UDVLbLvCybpH8He5XuSD4ytNG1sbEx/Fva36W5z2XLEdb/QuBAl2G2rQIzoZsPgfx1sytH2V30frbot7j3a64n3y2PMK+1zTCspuXJx1FPr6YzEW6bwLgR1zBWKN+Ww5sXYb7kqKNXO29AL/neAbMB61GySDc1CX8Gg/MWIKQPuF2py2cpBCHO1z4dG4nSyxm4gU9tWo/0W9aHj24u4e7ArxjUL3GRjUA35J0bwow</vt:lpwstr>
  </property>
  <property fmtid="{D5CDD505-2E9C-101B-9397-08002B2CF9AE}" pid="81" name="x1ye=80">
    <vt:lpwstr>ojzHgLyU5+n+6EO17nOFL6l8F+yhM+qKzcqZpP5ZfnTIiQu6aVLiXT1Mrvn+XLnBRjedquzJpes7tRA/lEV5C+VM2dBI87krVFIBKZekMsB4gTIoB0urxO1qqJ5ymIzQiezD6hF8mZal7HItzGREqic3myvQ9URD/AifnAFSKA/SCCMMAIzmklUJiBz5vKy3kDSmMlaz1aNnF4ujZ/mqhSIElnmksv4Osf3usD/DoJxceeSdya/ZWA+mfRMwtcm</vt:lpwstr>
  </property>
  <property fmtid="{D5CDD505-2E9C-101B-9397-08002B2CF9AE}" pid="82" name="x1ye=81">
    <vt:lpwstr>f0AfyZNDCl9AxT4TPLZ1azYW9Oa0buhdP3y1+0EdPo0CHYUROi+8oX2IaoOg4k0jDdfScdlomYrhoOEAjTeblSDS68hLdWfIn0T1Qa/VDZElGnGn4QESrMVFAIcXh4t26YDUcRZG4hXIVcnRNvWGR33OywhWRt2TZ9LKS27zl4NM9j/PUj4jEL01wt15ekXI+06cbUkfLlJyDvI238Fbyk7TIKiBBMKTKiiA6PkEx+GOvLSb4kPMJj9z3hcuXM5</vt:lpwstr>
  </property>
  <property fmtid="{D5CDD505-2E9C-101B-9397-08002B2CF9AE}" pid="83" name="x1ye=82">
    <vt:lpwstr>RAF6SKH1tnY4Hh4UOZkeenFGby9ikkJVjiUPBhx2cyEMgoligL2H73trjArPLHxr9ORXbe7pe8Z2yWu6JUdJzbJ+KreOVtmC/JHlMAiaHgZ/Jv+DJhpJgPmzQjBxDfoEXveftXbNcwccwy7ObVqb9cn83dr6DdPqvivgR7IYbX8YnVn9YpssYF7/HFHUrPsg4NRjpSrL0ZqH5Zy/lbwiAuhEuXFU3jPqCooFSFv3M2A7ax9HPx+awfjAM3AcpYg</vt:lpwstr>
  </property>
  <property fmtid="{D5CDD505-2E9C-101B-9397-08002B2CF9AE}" pid="84" name="x1ye=83">
    <vt:lpwstr>Bzb8ZUgRjXcWbJMh8SCr3pEDugXfClyd9DkHDzOEP5N+hvx+KzmOdz3qeDYOyblV21LMgpGfrQxnOmyM/n4rhB30276KODTc3qgZAwjtSdnMtfayp0axOFSOmCnVB6hFKlZogZawc7QmI+QRMqbl1mgWZ6h6Bn6HhvX0Hy0uercXfXRhlkhDnKSlQHQomWY5MLz2kWCujhtuWvidEQznNesaLwXDgvbcM2Qs/6duhkJbRuHAURngVsbzXhzM5V0</vt:lpwstr>
  </property>
  <property fmtid="{D5CDD505-2E9C-101B-9397-08002B2CF9AE}" pid="85" name="x1ye=84">
    <vt:lpwstr>ElfS1rwBBMFmr5rWadH5ehQ5u52JdCFEr2pWtDepqi5mID5TgWLEX4EFR6pZ9jEH/cxJmSo+ThAYZfv1wcBbFuEPiCoF16kl3xas/XMZH8AjO/z7kSI63+uKnDVhVa+atKH1bP3LWSWjXa0B1/LYQa/mMUgKfFCXV9G7pSjqWLm1pYsmsumtaBQZ5ake/27cSNT6tOg1s/WgJird4nOIvYGJIaZRukOVeXac9qVCe0pJaNEUhUU5jjjPH+LEapy</vt:lpwstr>
  </property>
  <property fmtid="{D5CDD505-2E9C-101B-9397-08002B2CF9AE}" pid="86" name="x1ye=85">
    <vt:lpwstr>LV7BYk3iy/aGYITVxcUzzOZOGCuzFOuKOE7labdUSY0iTc8ales7Kqjh+jMdzFFhmalZbjN5Zsyj2KWipjMkBy8m2BtbS1xyXWLlBMFb1Hwaz2GTR7ppTdFTDhrOUgHGEuI5MPz9gfwtK+L6vlJFiAR3vb2K7rc1nImP3sbKxA8NCkCrWzT3axdMLlKYFiPVVmkkV7+mSlO8u2eLPBzXntyIpMpn4yIZKBUhTG7aUlR9zA1YNUGGm4c3XQRgCAW</vt:lpwstr>
  </property>
  <property fmtid="{D5CDD505-2E9C-101B-9397-08002B2CF9AE}" pid="87" name="x1ye=86">
    <vt:lpwstr>J+cKDabQ5kMqO2tEuPV78P9ejfEUCz0B27T9gL0s5Se15MCztscHOmT7l8y6134lJpVrr+9+8/qvV17/hUAAA=</vt:lpwstr>
  </property>
  <property fmtid="{D5CDD505-2E9C-101B-9397-08002B2CF9AE}" pid="88" name="x1ye=9">
    <vt:lpwstr>3VpqPSlYRtz6Kxm7fqEl8zjM71bQhdIRdlfjFU9kCCEYwj0/x/CqiT05j8QDNmv0GkGekMJuSifMMRmclXlaGmqfavKsTCXtrNnaMSpBHMBQm095TmI41RZWtwN651SKOtxMwK9NgcFQqDm6PjmSlf0DvEbXntPUDIdME6XoiBWmAq+v2lx1i7GknqERsmNBJoCFGhhkLbqag+GrYbMYXdcG/l6mYgNOEBFnL3OJhY8BiYNJTGy6CtOwJUAF/Be</vt:lpwstr>
  </property>
</Properties>
</file>